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97C66" w14:textId="450FB117" w:rsidR="003A254B" w:rsidRPr="00315217" w:rsidRDefault="009B5355" w:rsidP="00B51C4D">
      <w:pPr>
        <w:ind w:left="-284"/>
        <w:jc w:val="center"/>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Lernspiel</w:t>
      </w:r>
      <w:r w:rsidR="003A254B" w:rsidRPr="00315217">
        <w:rPr>
          <w:rFonts w:ascii="Arial Unicode MS" w:eastAsia="Arial Unicode MS" w:hAnsi="Arial Unicode MS" w:cs="Arial Unicode MS"/>
          <w:b/>
          <w:bCs/>
          <w:sz w:val="28"/>
          <w:szCs w:val="28"/>
        </w:rPr>
        <w:t xml:space="preserve"> </w:t>
      </w:r>
      <w:r w:rsidR="003A254B" w:rsidRPr="00315217">
        <w:rPr>
          <w:rFonts w:ascii="Arial Unicode MS" w:eastAsia="Arial Unicode MS" w:hAnsi="Arial Unicode MS" w:cs="Arial Unicode MS"/>
          <w:sz w:val="28"/>
          <w:szCs w:val="28"/>
        </w:rPr>
        <w:t>(Informationen zum Ablauf für die Lehrkraft)</w:t>
      </w:r>
    </w:p>
    <w:p w14:paraId="16B64107" w14:textId="77777777" w:rsidR="003A254B" w:rsidRPr="00315217" w:rsidRDefault="003A254B" w:rsidP="00B51C4D">
      <w:pPr>
        <w:jc w:val="both"/>
        <w:rPr>
          <w:rFonts w:ascii="Arial Unicode MS" w:eastAsia="Arial Unicode MS" w:hAnsi="Arial Unicode MS" w:cs="Arial Unicode MS"/>
        </w:rPr>
      </w:pPr>
    </w:p>
    <w:p w14:paraId="4489BCC1" w14:textId="24390F90" w:rsidR="00BA6E0A" w:rsidRPr="00BA6E0A" w:rsidRDefault="003A254B" w:rsidP="00B51C4D">
      <w:pPr>
        <w:ind w:left="-284"/>
        <w:jc w:val="both"/>
        <w:rPr>
          <w:rFonts w:ascii="Arial Unicode MS" w:eastAsia="Arial Unicode MS" w:hAnsi="Arial Unicode MS" w:cs="Arial Unicode MS"/>
          <w:sz w:val="22"/>
          <w:szCs w:val="22"/>
        </w:rPr>
      </w:pPr>
      <w:r w:rsidRPr="00315217">
        <w:rPr>
          <w:rFonts w:ascii="Arial Unicode MS" w:eastAsia="Arial Unicode MS" w:hAnsi="Arial Unicode MS" w:cs="Arial Unicode MS"/>
          <w:b/>
          <w:bCs/>
          <w:sz w:val="22"/>
          <w:szCs w:val="22"/>
        </w:rPr>
        <w:t xml:space="preserve">Informationen zum Ablauf: </w:t>
      </w:r>
      <w:r w:rsidR="00BA6E0A" w:rsidRPr="00BA6E0A">
        <w:rPr>
          <w:rFonts w:ascii="Arial Unicode MS" w:eastAsia="Arial Unicode MS" w:hAnsi="Arial Unicode MS" w:cs="Arial Unicode MS"/>
          <w:sz w:val="22"/>
          <w:szCs w:val="22"/>
        </w:rPr>
        <w:t>Die Unterrichtsstunde beginnt mit einem kurzen Einstiegsgespräch. Die Lehrperson fragt zunächst nach der Hauptstadt des Bundeslandes und im Anschluss, welches politische Verfassungsorgan dort sitzt. Daran anknüpfend wird thematisiert, dass im Landtag die Politikerinnen und Politiker die Politik des Bundeslandes gestalten. Die Schülerinnen und Schüler äußern erste Ideen, wie sich der Landtag zusammensetzt und arbeitet. Diese werden gesammelt und für die spätere Sicherung festgehalten. Danach stellt die Lehrperson das Stundenthema vor: </w:t>
      </w:r>
      <w:r w:rsidR="00BA6E0A" w:rsidRPr="00BA6E0A">
        <w:rPr>
          <w:rFonts w:ascii="Arial Unicode MS" w:eastAsia="Arial Unicode MS" w:hAnsi="Arial Unicode MS" w:cs="Arial Unicode MS"/>
          <w:i/>
          <w:iCs/>
          <w:sz w:val="22"/>
          <w:szCs w:val="22"/>
        </w:rPr>
        <w:t>„Wie funktioniert ein Landtag?“</w:t>
      </w:r>
      <w:r w:rsidR="00B51C4D">
        <w:rPr>
          <w:rFonts w:ascii="Arial Unicode MS" w:eastAsia="Arial Unicode MS" w:hAnsi="Arial Unicode MS" w:cs="Arial Unicode MS"/>
          <w:i/>
          <w:iCs/>
          <w:sz w:val="22"/>
          <w:szCs w:val="22"/>
        </w:rPr>
        <w:t>.</w:t>
      </w:r>
      <w:r w:rsidR="00B51C4D">
        <w:rPr>
          <w:rFonts w:ascii="Arial Unicode MS" w:eastAsia="Arial Unicode MS" w:hAnsi="Arial Unicode MS" w:cs="Arial Unicode MS"/>
          <w:sz w:val="22"/>
          <w:szCs w:val="22"/>
        </w:rPr>
        <w:t xml:space="preserve"> </w:t>
      </w:r>
      <w:r w:rsidR="00B51C4D" w:rsidRPr="00B51C4D">
        <w:rPr>
          <w:rFonts w:ascii="Arial Unicode MS" w:eastAsia="Arial Unicode MS" w:hAnsi="Arial Unicode MS" w:cs="Arial Unicode MS"/>
          <w:sz w:val="22"/>
          <w:szCs w:val="22"/>
        </w:rPr>
        <w:t>In der Erarbeitungsphase spielen sie ein Lernspiel in Gruppen, bei dem sie durch Koalitionen, Opposition und Abstimmungen die Funktionsweise des Landtags spielerisch kennenlernen. In der Sicherung und im Transfer werden die Begriffe reflektiert, mit dem Spiel verknüpft und durch Tabu-Karten nachhaltig gefestigt.</w:t>
      </w:r>
    </w:p>
    <w:p w14:paraId="5FE98937" w14:textId="77777777" w:rsidR="003A254B" w:rsidRPr="00315217" w:rsidRDefault="003A254B" w:rsidP="00B51C4D">
      <w:pPr>
        <w:jc w:val="both"/>
        <w:rPr>
          <w:rFonts w:ascii="Arial Unicode MS" w:eastAsia="Arial Unicode MS" w:hAnsi="Arial Unicode MS" w:cs="Arial Unicode MS"/>
          <w:sz w:val="22"/>
          <w:szCs w:val="22"/>
        </w:rPr>
      </w:pPr>
    </w:p>
    <w:p w14:paraId="02102DD2" w14:textId="3A81CE73" w:rsidR="003A254B" w:rsidRPr="003D3D10" w:rsidRDefault="003D3D10" w:rsidP="00B51C4D">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Einstieg</w:t>
      </w:r>
      <w:r w:rsidR="003A254B" w:rsidRPr="00315217">
        <w:rPr>
          <w:rFonts w:ascii="Arial Unicode MS" w:eastAsia="Arial Unicode MS" w:hAnsi="Arial Unicode MS" w:cs="Arial Unicode MS"/>
          <w:b/>
          <w:bCs/>
          <w:sz w:val="22"/>
          <w:szCs w:val="22"/>
        </w:rPr>
        <w:t xml:space="preserve"> –</w:t>
      </w:r>
      <w:r w:rsidR="003A254B" w:rsidRPr="00315217">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Die Lehrperson fragt die Lerngruppe, wie die Hauptstadt des eigenen Bundeslandes ist. Danach fragt sie, welches politisches Verfassungsorgan dort sitzt.</w:t>
      </w:r>
    </w:p>
    <w:p w14:paraId="41BA79FA" w14:textId="77777777" w:rsidR="003A254B" w:rsidRPr="00315217" w:rsidRDefault="003A254B" w:rsidP="00B51C4D">
      <w:pPr>
        <w:ind w:left="-284"/>
        <w:jc w:val="both"/>
        <w:rPr>
          <w:rFonts w:ascii="Arial Unicode MS" w:eastAsia="Arial Unicode MS" w:hAnsi="Arial Unicode MS" w:cs="Arial Unicode MS"/>
          <w:sz w:val="22"/>
          <w:szCs w:val="22"/>
        </w:rPr>
      </w:pPr>
    </w:p>
    <w:p w14:paraId="3052D51D" w14:textId="17F38C04" w:rsidR="003A254B" w:rsidRDefault="003D3D10" w:rsidP="00B51C4D">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Problematisierung</w:t>
      </w:r>
      <w:r w:rsidR="003A254B" w:rsidRPr="00315217">
        <w:rPr>
          <w:rFonts w:ascii="Arial Unicode MS" w:eastAsia="Arial Unicode MS" w:hAnsi="Arial Unicode MS" w:cs="Arial Unicode MS"/>
          <w:b/>
          <w:bCs/>
          <w:sz w:val="22"/>
          <w:szCs w:val="22"/>
        </w:rPr>
        <w:t xml:space="preserve"> –</w:t>
      </w:r>
      <w:r>
        <w:rPr>
          <w:rFonts w:ascii="Arial Unicode MS" w:eastAsia="Arial Unicode MS" w:hAnsi="Arial Unicode MS" w:cs="Arial Unicode MS"/>
          <w:i/>
          <w:iCs/>
          <w:sz w:val="22"/>
          <w:szCs w:val="22"/>
        </w:rPr>
        <w:t xml:space="preserve"> </w:t>
      </w:r>
      <w:r>
        <w:rPr>
          <w:rFonts w:ascii="Arial Unicode MS" w:eastAsia="Arial Unicode MS" w:hAnsi="Arial Unicode MS" w:cs="Arial Unicode MS"/>
          <w:sz w:val="22"/>
          <w:szCs w:val="22"/>
        </w:rPr>
        <w:t xml:space="preserve">Die Lehrperson erklärt, dass im Landtag die Politikerinnen und Politiker die Politik des Bundeslandes lenken, möchte aber wissen, ob ihr jemand erklären könnte, wie sich der Landtag zusammensetzt und </w:t>
      </w:r>
      <w:r w:rsidR="009B5355">
        <w:rPr>
          <w:rFonts w:ascii="Arial Unicode MS" w:eastAsia="Arial Unicode MS" w:hAnsi="Arial Unicode MS" w:cs="Arial Unicode MS"/>
          <w:sz w:val="22"/>
          <w:szCs w:val="22"/>
        </w:rPr>
        <w:t>arbeitet. Die Schülerinnen und Schüler äußern erste Ideen, welche notiert werden, damit sie in der Sicherung wieder aufgegriffen werden können. Die Lehrperson verkündet, dass das heutige Stundenthema „Wie funktioniert ein Landtag?“ sein wird.</w:t>
      </w:r>
    </w:p>
    <w:p w14:paraId="74C68788" w14:textId="77777777" w:rsidR="005278F7" w:rsidRDefault="005278F7" w:rsidP="00B51C4D">
      <w:pPr>
        <w:ind w:left="-284"/>
        <w:jc w:val="both"/>
        <w:rPr>
          <w:rFonts w:ascii="Arial Unicode MS" w:eastAsia="Arial Unicode MS" w:hAnsi="Arial Unicode MS" w:cs="Arial Unicode MS"/>
          <w:sz w:val="22"/>
          <w:szCs w:val="22"/>
        </w:rPr>
      </w:pPr>
    </w:p>
    <w:p w14:paraId="2D3A8259" w14:textId="2A3550B3" w:rsidR="00067CF3" w:rsidRDefault="00067CF3" w:rsidP="00B51C4D">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Vorbereitung Erarbeitungsphase</w:t>
      </w:r>
      <w:r w:rsidRPr="00315217">
        <w:rPr>
          <w:rFonts w:ascii="Arial Unicode MS" w:eastAsia="Arial Unicode MS" w:hAnsi="Arial Unicode MS" w:cs="Arial Unicode MS"/>
          <w:b/>
          <w:bCs/>
          <w:sz w:val="22"/>
          <w:szCs w:val="22"/>
        </w:rPr>
        <w:t xml:space="preserve"> –</w:t>
      </w:r>
      <w:r w:rsidRPr="00315217">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 xml:space="preserve">Im Vorfeld müssen folgende Materialien vorbereitet </w:t>
      </w:r>
      <w:r w:rsidR="006C6526">
        <w:rPr>
          <w:rFonts w:ascii="Arial Unicode MS" w:eastAsia="Arial Unicode MS" w:hAnsi="Arial Unicode MS" w:cs="Arial Unicode MS"/>
          <w:sz w:val="22"/>
          <w:szCs w:val="22"/>
        </w:rPr>
        <w:t xml:space="preserve">(gedruckt und laminiert) </w:t>
      </w:r>
      <w:r>
        <w:rPr>
          <w:rFonts w:ascii="Arial Unicode MS" w:eastAsia="Arial Unicode MS" w:hAnsi="Arial Unicode MS" w:cs="Arial Unicode MS"/>
          <w:sz w:val="22"/>
          <w:szCs w:val="22"/>
        </w:rPr>
        <w:t>werden:</w:t>
      </w:r>
    </w:p>
    <w:p w14:paraId="7F537104" w14:textId="77777777" w:rsidR="00272395" w:rsidRDefault="00272395" w:rsidP="00B51C4D">
      <w:pPr>
        <w:ind w:left="-284"/>
        <w:jc w:val="both"/>
        <w:rPr>
          <w:rFonts w:ascii="Arial Unicode MS" w:eastAsia="Arial Unicode MS" w:hAnsi="Arial Unicode MS" w:cs="Arial Unicode MS"/>
          <w:sz w:val="22"/>
          <w:szCs w:val="22"/>
        </w:rPr>
      </w:pPr>
    </w:p>
    <w:p w14:paraId="65FBE351" w14:textId="138652CC" w:rsidR="00067CF3" w:rsidRPr="00067CF3" w:rsidRDefault="00E81575" w:rsidP="00B51C4D">
      <w:pPr>
        <w:pStyle w:val="Listenabsatz"/>
        <w:numPr>
          <w:ilvl w:val="0"/>
          <w:numId w:val="7"/>
        </w:num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mc:AlternateContent>
          <mc:Choice Requires="wps">
            <w:drawing>
              <wp:anchor distT="0" distB="0" distL="114300" distR="114300" simplePos="0" relativeHeight="251668480" behindDoc="0" locked="0" layoutInCell="1" allowOverlap="1" wp14:anchorId="7D48B437" wp14:editId="0832A407">
                <wp:simplePos x="0" y="0"/>
                <wp:positionH relativeFrom="column">
                  <wp:posOffset>1284605</wp:posOffset>
                </wp:positionH>
                <wp:positionV relativeFrom="paragraph">
                  <wp:posOffset>53763</wp:posOffset>
                </wp:positionV>
                <wp:extent cx="177800" cy="169334"/>
                <wp:effectExtent l="0" t="0" r="12700" b="8890"/>
                <wp:wrapNone/>
                <wp:docPr id="552489881" name="Textfeld 1"/>
                <wp:cNvGraphicFramePr/>
                <a:graphic xmlns:a="http://schemas.openxmlformats.org/drawingml/2006/main">
                  <a:graphicData uri="http://schemas.microsoft.com/office/word/2010/wordprocessingShape">
                    <wps:wsp>
                      <wps:cNvSpPr txBox="1"/>
                      <wps:spPr>
                        <a:xfrm>
                          <a:off x="0" y="0"/>
                          <a:ext cx="177800" cy="169334"/>
                        </a:xfrm>
                        <a:prstGeom prst="rect">
                          <a:avLst/>
                        </a:prstGeom>
                        <a:solidFill>
                          <a:schemeClr val="lt1"/>
                        </a:solidFill>
                        <a:ln w="6350">
                          <a:solidFill>
                            <a:prstClr val="black"/>
                          </a:solidFill>
                        </a:ln>
                      </wps:spPr>
                      <wps:txbx>
                        <w:txbxContent>
                          <w:p w14:paraId="4D626BD2" w14:textId="77777777" w:rsidR="00E81575" w:rsidRDefault="00E81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48B437" id="_x0000_t202" coordsize="21600,21600" o:spt="202" path="m,l,21600r21600,l21600,xe">
                <v:stroke joinstyle="miter"/>
                <v:path gradientshapeok="t" o:connecttype="rect"/>
              </v:shapetype>
              <v:shape id="Textfeld 1" o:spid="_x0000_s1026" type="#_x0000_t202" style="position:absolute;left:0;text-align:left;margin-left:101.15pt;margin-top:4.25pt;width:14pt;height:13.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" fillcolor="white [3201]" strokeweight=".5pt">
                <v:textbox>
                  <w:txbxContent>
                    <w:p w14:paraId="4D626BD2" w14:textId="77777777" w:rsidR="00E81575" w:rsidRDefault="00E81575"/>
                  </w:txbxContent>
                </v:textbox>
              </v:shape>
            </w:pict>
          </mc:Fallback>
        </mc:AlternateContent>
      </w:r>
      <w:r w:rsidR="00067CF3" w:rsidRPr="00067CF3">
        <w:rPr>
          <w:rFonts w:ascii="Arial Unicode MS" w:eastAsia="Arial Unicode MS" w:hAnsi="Arial Unicode MS" w:cs="Arial Unicode MS"/>
          <w:sz w:val="22"/>
          <w:szCs w:val="22"/>
        </w:rPr>
        <w:t>Spielbrett</w:t>
      </w:r>
      <w:r w:rsidR="001C7135">
        <w:rPr>
          <w:rFonts w:ascii="Arial Unicode MS" w:eastAsia="Arial Unicode MS" w:hAnsi="Arial Unicode MS" w:cs="Arial Unicode MS"/>
          <w:sz w:val="22"/>
          <w:szCs w:val="22"/>
        </w:rPr>
        <w:t xml:space="preserve"> </w:t>
      </w:r>
    </w:p>
    <w:p w14:paraId="3D4E4C10" w14:textId="72FE41CA" w:rsidR="00067CF3" w:rsidRPr="00067CF3" w:rsidRDefault="00E81575" w:rsidP="00B51C4D">
      <w:pPr>
        <w:pStyle w:val="Listenabsatz"/>
        <w:numPr>
          <w:ilvl w:val="0"/>
          <w:numId w:val="7"/>
        </w:num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mc:AlternateContent>
          <mc:Choice Requires="wps">
            <w:drawing>
              <wp:anchor distT="0" distB="0" distL="114300" distR="114300" simplePos="0" relativeHeight="251670528" behindDoc="0" locked="0" layoutInCell="1" allowOverlap="1" wp14:anchorId="0DE2CD4D" wp14:editId="64F98356">
                <wp:simplePos x="0" y="0"/>
                <wp:positionH relativeFrom="column">
                  <wp:posOffset>1286510</wp:posOffset>
                </wp:positionH>
                <wp:positionV relativeFrom="paragraph">
                  <wp:posOffset>42333</wp:posOffset>
                </wp:positionV>
                <wp:extent cx="177800" cy="169334"/>
                <wp:effectExtent l="0" t="0" r="12700" b="8890"/>
                <wp:wrapNone/>
                <wp:docPr id="128511226" name="Textfeld 1"/>
                <wp:cNvGraphicFramePr/>
                <a:graphic xmlns:a="http://schemas.openxmlformats.org/drawingml/2006/main">
                  <a:graphicData uri="http://schemas.microsoft.com/office/word/2010/wordprocessingShape">
                    <wps:wsp>
                      <wps:cNvSpPr txBox="1"/>
                      <wps:spPr>
                        <a:xfrm>
                          <a:off x="0" y="0"/>
                          <a:ext cx="177800" cy="169334"/>
                        </a:xfrm>
                        <a:prstGeom prst="rect">
                          <a:avLst/>
                        </a:prstGeom>
                        <a:solidFill>
                          <a:schemeClr val="lt1"/>
                        </a:solidFill>
                        <a:ln w="6350">
                          <a:solidFill>
                            <a:prstClr val="black"/>
                          </a:solidFill>
                        </a:ln>
                      </wps:spPr>
                      <wps:txbx>
                        <w:txbxContent>
                          <w:p w14:paraId="0E33DCB2" w14:textId="77777777" w:rsidR="00E81575" w:rsidRDefault="00E81575" w:rsidP="00E81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CD4D" id="_x0000_s1027" type="#_x0000_t202" style="position:absolute;left:0;text-align:left;margin-left:101.3pt;margin-top:3.35pt;width:14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" fillcolor="white [3201]" strokeweight=".5pt">
                <v:textbox>
                  <w:txbxContent>
                    <w:p w14:paraId="0E33DCB2" w14:textId="77777777" w:rsidR="00E81575" w:rsidRDefault="00E81575" w:rsidP="00E81575"/>
                  </w:txbxContent>
                </v:textbox>
              </v:shape>
            </w:pict>
          </mc:Fallback>
        </mc:AlternateContent>
      </w:r>
      <w:r w:rsidR="00067CF3" w:rsidRPr="00067CF3">
        <w:rPr>
          <w:rFonts w:ascii="Arial Unicode MS" w:eastAsia="Arial Unicode MS" w:hAnsi="Arial Unicode MS" w:cs="Arial Unicode MS"/>
          <w:sz w:val="22"/>
          <w:szCs w:val="22"/>
        </w:rPr>
        <w:t>Spielkarten</w:t>
      </w:r>
    </w:p>
    <w:p w14:paraId="5B00204A" w14:textId="4A19E31F" w:rsidR="00067CF3" w:rsidRPr="00067CF3" w:rsidRDefault="00E81575" w:rsidP="00B51C4D">
      <w:pPr>
        <w:pStyle w:val="Listenabsatz"/>
        <w:numPr>
          <w:ilvl w:val="0"/>
          <w:numId w:val="7"/>
        </w:num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mc:AlternateContent>
          <mc:Choice Requires="wps">
            <w:drawing>
              <wp:anchor distT="0" distB="0" distL="114300" distR="114300" simplePos="0" relativeHeight="251672576" behindDoc="0" locked="0" layoutInCell="1" allowOverlap="1" wp14:anchorId="49D7CD8F" wp14:editId="46345C83">
                <wp:simplePos x="0" y="0"/>
                <wp:positionH relativeFrom="column">
                  <wp:posOffset>1286510</wp:posOffset>
                </wp:positionH>
                <wp:positionV relativeFrom="paragraph">
                  <wp:posOffset>24342</wp:posOffset>
                </wp:positionV>
                <wp:extent cx="177800" cy="168910"/>
                <wp:effectExtent l="0" t="0" r="12700" b="8890"/>
                <wp:wrapNone/>
                <wp:docPr id="152049626" name="Textfeld 1"/>
                <wp:cNvGraphicFramePr/>
                <a:graphic xmlns:a="http://schemas.openxmlformats.org/drawingml/2006/main">
                  <a:graphicData uri="http://schemas.microsoft.com/office/word/2010/wordprocessingShape">
                    <wps:wsp>
                      <wps:cNvSpPr txBox="1"/>
                      <wps:spPr>
                        <a:xfrm>
                          <a:off x="0" y="0"/>
                          <a:ext cx="177800" cy="168910"/>
                        </a:xfrm>
                        <a:prstGeom prst="rect">
                          <a:avLst/>
                        </a:prstGeom>
                        <a:solidFill>
                          <a:schemeClr val="lt1"/>
                        </a:solidFill>
                        <a:ln w="6350">
                          <a:solidFill>
                            <a:prstClr val="black"/>
                          </a:solidFill>
                        </a:ln>
                      </wps:spPr>
                      <wps:txbx>
                        <w:txbxContent>
                          <w:p w14:paraId="4324FF48" w14:textId="77777777" w:rsidR="00E81575" w:rsidRDefault="00E81575" w:rsidP="00E81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CD8F" id="_x0000_s1028" type="#_x0000_t202" style="position:absolute;left:0;text-align:left;margin-left:101.3pt;margin-top:1.9pt;width:14pt;height:1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" fillcolor="white [3201]" strokeweight=".5pt">
                <v:textbox>
                  <w:txbxContent>
                    <w:p w14:paraId="4324FF48" w14:textId="77777777" w:rsidR="00E81575" w:rsidRDefault="00E81575" w:rsidP="00E81575"/>
                  </w:txbxContent>
                </v:textbox>
              </v:shape>
            </w:pict>
          </mc:Fallback>
        </mc:AlternateContent>
      </w:r>
      <w:r w:rsidR="00067CF3" w:rsidRPr="00067CF3">
        <w:rPr>
          <w:rFonts w:ascii="Arial Unicode MS" w:eastAsia="Arial Unicode MS" w:hAnsi="Arial Unicode MS" w:cs="Arial Unicode MS"/>
          <w:sz w:val="22"/>
          <w:szCs w:val="22"/>
        </w:rPr>
        <w:t>Spielfiguren</w:t>
      </w:r>
    </w:p>
    <w:p w14:paraId="1E0FB0D8" w14:textId="55FBD2B5" w:rsidR="00067CF3" w:rsidRPr="00067CF3" w:rsidRDefault="00E81575" w:rsidP="00B51C4D">
      <w:pPr>
        <w:pStyle w:val="Listenabsatz"/>
        <w:numPr>
          <w:ilvl w:val="0"/>
          <w:numId w:val="7"/>
        </w:num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mc:AlternateContent>
          <mc:Choice Requires="wps">
            <w:drawing>
              <wp:anchor distT="0" distB="0" distL="114300" distR="114300" simplePos="0" relativeHeight="251674624" behindDoc="0" locked="0" layoutInCell="1" allowOverlap="1" wp14:anchorId="70788053" wp14:editId="3ACF0AFC">
                <wp:simplePos x="0" y="0"/>
                <wp:positionH relativeFrom="column">
                  <wp:posOffset>1286510</wp:posOffset>
                </wp:positionH>
                <wp:positionV relativeFrom="paragraph">
                  <wp:posOffset>16087</wp:posOffset>
                </wp:positionV>
                <wp:extent cx="177800" cy="168910"/>
                <wp:effectExtent l="0" t="0" r="12700" b="8890"/>
                <wp:wrapNone/>
                <wp:docPr id="19679369" name="Textfeld 1"/>
                <wp:cNvGraphicFramePr/>
                <a:graphic xmlns:a="http://schemas.openxmlformats.org/drawingml/2006/main">
                  <a:graphicData uri="http://schemas.microsoft.com/office/word/2010/wordprocessingShape">
                    <wps:wsp>
                      <wps:cNvSpPr txBox="1"/>
                      <wps:spPr>
                        <a:xfrm>
                          <a:off x="0" y="0"/>
                          <a:ext cx="177800" cy="168910"/>
                        </a:xfrm>
                        <a:prstGeom prst="rect">
                          <a:avLst/>
                        </a:prstGeom>
                        <a:solidFill>
                          <a:schemeClr val="lt1"/>
                        </a:solidFill>
                        <a:ln w="6350">
                          <a:solidFill>
                            <a:prstClr val="black"/>
                          </a:solidFill>
                        </a:ln>
                      </wps:spPr>
                      <wps:txbx>
                        <w:txbxContent>
                          <w:p w14:paraId="5FDE2EC7" w14:textId="77777777" w:rsidR="00E81575" w:rsidRDefault="00E81575" w:rsidP="00E81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8053" id="_x0000_s1029" type="#_x0000_t202" style="position:absolute;left:0;text-align:left;margin-left:101.3pt;margin-top:1.25pt;width:14pt;height:1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" fillcolor="white [3201]" strokeweight=".5pt">
                <v:textbox>
                  <w:txbxContent>
                    <w:p w14:paraId="5FDE2EC7" w14:textId="77777777" w:rsidR="00E81575" w:rsidRDefault="00E81575" w:rsidP="00E81575"/>
                  </w:txbxContent>
                </v:textbox>
              </v:shape>
            </w:pict>
          </mc:Fallback>
        </mc:AlternateContent>
      </w:r>
      <w:r w:rsidR="00067CF3" w:rsidRPr="00067CF3">
        <w:rPr>
          <w:rFonts w:ascii="Arial Unicode MS" w:eastAsia="Arial Unicode MS" w:hAnsi="Arial Unicode MS" w:cs="Arial Unicode MS"/>
          <w:sz w:val="22"/>
          <w:szCs w:val="22"/>
        </w:rPr>
        <w:t xml:space="preserve">2 Würfel  </w:t>
      </w:r>
    </w:p>
    <w:p w14:paraId="6A9D40F8" w14:textId="7899480B" w:rsidR="00067CF3" w:rsidRDefault="00E81575" w:rsidP="00B51C4D">
      <w:pPr>
        <w:pStyle w:val="Listenabsatz"/>
        <w:numPr>
          <w:ilvl w:val="0"/>
          <w:numId w:val="7"/>
        </w:num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mc:AlternateContent>
          <mc:Choice Requires="wps">
            <w:drawing>
              <wp:anchor distT="0" distB="0" distL="114300" distR="114300" simplePos="0" relativeHeight="251676672" behindDoc="0" locked="0" layoutInCell="1" allowOverlap="1" wp14:anchorId="56EF5CAC" wp14:editId="253DA543">
                <wp:simplePos x="0" y="0"/>
                <wp:positionH relativeFrom="column">
                  <wp:posOffset>1287780</wp:posOffset>
                </wp:positionH>
                <wp:positionV relativeFrom="paragraph">
                  <wp:posOffset>24977</wp:posOffset>
                </wp:positionV>
                <wp:extent cx="177800" cy="168910"/>
                <wp:effectExtent l="0" t="0" r="12700" b="8890"/>
                <wp:wrapNone/>
                <wp:docPr id="1465611180" name="Textfeld 1"/>
                <wp:cNvGraphicFramePr/>
                <a:graphic xmlns:a="http://schemas.openxmlformats.org/drawingml/2006/main">
                  <a:graphicData uri="http://schemas.microsoft.com/office/word/2010/wordprocessingShape">
                    <wps:wsp>
                      <wps:cNvSpPr txBox="1"/>
                      <wps:spPr>
                        <a:xfrm>
                          <a:off x="0" y="0"/>
                          <a:ext cx="177800" cy="168910"/>
                        </a:xfrm>
                        <a:prstGeom prst="rect">
                          <a:avLst/>
                        </a:prstGeom>
                        <a:solidFill>
                          <a:schemeClr val="lt1"/>
                        </a:solidFill>
                        <a:ln w="6350">
                          <a:solidFill>
                            <a:prstClr val="black"/>
                          </a:solidFill>
                        </a:ln>
                      </wps:spPr>
                      <wps:txbx>
                        <w:txbxContent>
                          <w:p w14:paraId="59DA35A9" w14:textId="77777777" w:rsidR="00E81575" w:rsidRDefault="00E81575" w:rsidP="00E81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5CAC" id="_x0000_s1030" type="#_x0000_t202" style="position:absolute;left:0;text-align:left;margin-left:101.4pt;margin-top:1.95pt;width:14pt;height:1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" fillcolor="white [3201]" strokeweight=".5pt">
                <v:textbox>
                  <w:txbxContent>
                    <w:p w14:paraId="59DA35A9" w14:textId="77777777" w:rsidR="00E81575" w:rsidRDefault="00E81575" w:rsidP="00E81575"/>
                  </w:txbxContent>
                </v:textbox>
              </v:shape>
            </w:pict>
          </mc:Fallback>
        </mc:AlternateContent>
      </w:r>
      <w:r w:rsidR="00067CF3" w:rsidRPr="00067CF3">
        <w:rPr>
          <w:rFonts w:ascii="Arial Unicode MS" w:eastAsia="Arial Unicode MS" w:hAnsi="Arial Unicode MS" w:cs="Arial Unicode MS"/>
          <w:sz w:val="22"/>
          <w:szCs w:val="22"/>
        </w:rPr>
        <w:t>Spielanleitung</w:t>
      </w:r>
    </w:p>
    <w:p w14:paraId="3AD60ED4" w14:textId="2DF300A9" w:rsidR="00067CF3" w:rsidRDefault="00E81575" w:rsidP="00B51C4D">
      <w:pPr>
        <w:pStyle w:val="Listenabsatz"/>
        <w:numPr>
          <w:ilvl w:val="0"/>
          <w:numId w:val="7"/>
        </w:num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mc:AlternateContent>
          <mc:Choice Requires="wps">
            <w:drawing>
              <wp:anchor distT="0" distB="0" distL="114300" distR="114300" simplePos="0" relativeHeight="251678720" behindDoc="0" locked="0" layoutInCell="1" allowOverlap="1" wp14:anchorId="71E2381C" wp14:editId="683ED533">
                <wp:simplePos x="0" y="0"/>
                <wp:positionH relativeFrom="column">
                  <wp:posOffset>4165600</wp:posOffset>
                </wp:positionH>
                <wp:positionV relativeFrom="paragraph">
                  <wp:posOffset>46355</wp:posOffset>
                </wp:positionV>
                <wp:extent cx="177800" cy="168910"/>
                <wp:effectExtent l="0" t="0" r="12700" b="8890"/>
                <wp:wrapNone/>
                <wp:docPr id="1086295191" name="Textfeld 1"/>
                <wp:cNvGraphicFramePr/>
                <a:graphic xmlns:a="http://schemas.openxmlformats.org/drawingml/2006/main">
                  <a:graphicData uri="http://schemas.microsoft.com/office/word/2010/wordprocessingShape">
                    <wps:wsp>
                      <wps:cNvSpPr txBox="1"/>
                      <wps:spPr>
                        <a:xfrm>
                          <a:off x="0" y="0"/>
                          <a:ext cx="177800" cy="168910"/>
                        </a:xfrm>
                        <a:prstGeom prst="rect">
                          <a:avLst/>
                        </a:prstGeom>
                        <a:solidFill>
                          <a:schemeClr val="lt1"/>
                        </a:solidFill>
                        <a:ln w="6350">
                          <a:solidFill>
                            <a:prstClr val="black"/>
                          </a:solidFill>
                        </a:ln>
                      </wps:spPr>
                      <wps:txbx>
                        <w:txbxContent>
                          <w:p w14:paraId="73F52DB6" w14:textId="77777777" w:rsidR="00E81575" w:rsidRDefault="00E81575" w:rsidP="00E81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381C" id="_x0000_s1031" type="#_x0000_t202" style="position:absolute;left:0;text-align:left;margin-left:328pt;margin-top:3.65pt;width:14pt;height: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" fillcolor="white [3201]" strokeweight=".5pt">
                <v:textbox>
                  <w:txbxContent>
                    <w:p w14:paraId="73F52DB6" w14:textId="77777777" w:rsidR="00E81575" w:rsidRDefault="00E81575" w:rsidP="00E81575"/>
                  </w:txbxContent>
                </v:textbox>
              </v:shape>
            </w:pict>
          </mc:Fallback>
        </mc:AlternateContent>
      </w:r>
      <w:r w:rsidR="00067CF3">
        <w:rPr>
          <w:rFonts w:ascii="Arial Unicode MS" w:eastAsia="Arial Unicode MS" w:hAnsi="Arial Unicode MS" w:cs="Arial Unicode MS"/>
          <w:sz w:val="22"/>
          <w:szCs w:val="22"/>
        </w:rPr>
        <w:t>100 runde Spielsteine für die Parlamentssitze</w:t>
      </w:r>
      <w:r w:rsidR="006C6526">
        <w:rPr>
          <w:rFonts w:ascii="Arial Unicode MS" w:eastAsia="Arial Unicode MS" w:hAnsi="Arial Unicode MS" w:cs="Arial Unicode MS"/>
          <w:sz w:val="22"/>
          <w:szCs w:val="22"/>
        </w:rPr>
        <w:t xml:space="preserve"> (ggfs. Plastikchips)</w:t>
      </w:r>
    </w:p>
    <w:p w14:paraId="2A88982D" w14:textId="5E6D1E65" w:rsidR="00067CF3" w:rsidRPr="00067CF3" w:rsidRDefault="00E81575" w:rsidP="00B51C4D">
      <w:pPr>
        <w:pStyle w:val="Listenabsatz"/>
        <w:numPr>
          <w:ilvl w:val="0"/>
          <w:numId w:val="7"/>
        </w:num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mc:AlternateContent>
          <mc:Choice Requires="wps">
            <w:drawing>
              <wp:anchor distT="0" distB="0" distL="114300" distR="114300" simplePos="0" relativeHeight="251680768" behindDoc="0" locked="0" layoutInCell="1" allowOverlap="1" wp14:anchorId="2813D615" wp14:editId="038D70E8">
                <wp:simplePos x="0" y="0"/>
                <wp:positionH relativeFrom="column">
                  <wp:posOffset>1752600</wp:posOffset>
                </wp:positionH>
                <wp:positionV relativeFrom="paragraph">
                  <wp:posOffset>52494</wp:posOffset>
                </wp:positionV>
                <wp:extent cx="177800" cy="168910"/>
                <wp:effectExtent l="0" t="0" r="12700" b="8890"/>
                <wp:wrapNone/>
                <wp:docPr id="1585663127" name="Textfeld 1"/>
                <wp:cNvGraphicFramePr/>
                <a:graphic xmlns:a="http://schemas.openxmlformats.org/drawingml/2006/main">
                  <a:graphicData uri="http://schemas.microsoft.com/office/word/2010/wordprocessingShape">
                    <wps:wsp>
                      <wps:cNvSpPr txBox="1"/>
                      <wps:spPr>
                        <a:xfrm>
                          <a:off x="0" y="0"/>
                          <a:ext cx="177800" cy="168910"/>
                        </a:xfrm>
                        <a:prstGeom prst="rect">
                          <a:avLst/>
                        </a:prstGeom>
                        <a:solidFill>
                          <a:schemeClr val="lt1"/>
                        </a:solidFill>
                        <a:ln w="6350">
                          <a:solidFill>
                            <a:prstClr val="black"/>
                          </a:solidFill>
                        </a:ln>
                      </wps:spPr>
                      <wps:txbx>
                        <w:txbxContent>
                          <w:p w14:paraId="229DE90A" w14:textId="77777777" w:rsidR="00E81575" w:rsidRDefault="00E81575" w:rsidP="00E81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D615" id="_x0000_s1032" type="#_x0000_t202" style="position:absolute;left:0;text-align:left;margin-left:138pt;margin-top:4.15pt;width:14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" fillcolor="white [3201]" strokeweight=".5pt">
                <v:textbox>
                  <w:txbxContent>
                    <w:p w14:paraId="229DE90A" w14:textId="77777777" w:rsidR="00E81575" w:rsidRDefault="00E81575" w:rsidP="00E81575"/>
                  </w:txbxContent>
                </v:textbox>
              </v:shape>
            </w:pict>
          </mc:Fallback>
        </mc:AlternateContent>
      </w:r>
      <w:r w:rsidR="00067CF3">
        <w:rPr>
          <w:rFonts w:ascii="Arial Unicode MS" w:eastAsia="Arial Unicode MS" w:hAnsi="Arial Unicode MS" w:cs="Arial Unicode MS"/>
          <w:sz w:val="22"/>
          <w:szCs w:val="22"/>
        </w:rPr>
        <w:t>8 fiktive Parteien-Kärtchen</w:t>
      </w:r>
    </w:p>
    <w:p w14:paraId="28A7176D" w14:textId="77777777" w:rsidR="00067CF3" w:rsidRDefault="00067CF3" w:rsidP="00B51C4D">
      <w:pPr>
        <w:ind w:left="-284"/>
        <w:jc w:val="both"/>
        <w:rPr>
          <w:rFonts w:ascii="Arial Unicode MS" w:eastAsia="Arial Unicode MS" w:hAnsi="Arial Unicode MS" w:cs="Arial Unicode MS"/>
          <w:sz w:val="22"/>
          <w:szCs w:val="22"/>
        </w:rPr>
      </w:pPr>
    </w:p>
    <w:p w14:paraId="2E095A4B" w14:textId="77777777" w:rsidR="00272395" w:rsidRDefault="00272395" w:rsidP="00B51C4D">
      <w:pPr>
        <w:ind w:left="-284"/>
        <w:jc w:val="both"/>
        <w:rPr>
          <w:rFonts w:ascii="Arial Unicode MS" w:eastAsia="Arial Unicode MS" w:hAnsi="Arial Unicode MS" w:cs="Arial Unicode MS"/>
          <w:sz w:val="22"/>
          <w:szCs w:val="22"/>
        </w:rPr>
      </w:pPr>
    </w:p>
    <w:p w14:paraId="35105030" w14:textId="77777777" w:rsidR="00272395" w:rsidRDefault="00272395" w:rsidP="00B51C4D">
      <w:pPr>
        <w:ind w:left="-284"/>
        <w:jc w:val="both"/>
        <w:rPr>
          <w:rFonts w:ascii="Arial Unicode MS" w:eastAsia="Arial Unicode MS" w:hAnsi="Arial Unicode MS" w:cs="Arial Unicode MS"/>
          <w:sz w:val="22"/>
          <w:szCs w:val="22"/>
        </w:rPr>
      </w:pPr>
    </w:p>
    <w:p w14:paraId="4EBB11A8" w14:textId="77777777" w:rsidR="00272395" w:rsidRDefault="00272395" w:rsidP="00B51C4D">
      <w:pPr>
        <w:ind w:left="-284"/>
        <w:jc w:val="both"/>
        <w:rPr>
          <w:rFonts w:ascii="Arial Unicode MS" w:eastAsia="Arial Unicode MS" w:hAnsi="Arial Unicode MS" w:cs="Arial Unicode MS"/>
          <w:sz w:val="22"/>
          <w:szCs w:val="22"/>
        </w:rPr>
      </w:pPr>
    </w:p>
    <w:p w14:paraId="37FF474E" w14:textId="77777777" w:rsidR="00272395" w:rsidRPr="00315217" w:rsidRDefault="00272395" w:rsidP="00B51C4D">
      <w:pPr>
        <w:ind w:left="-284"/>
        <w:jc w:val="both"/>
        <w:rPr>
          <w:rFonts w:ascii="Arial Unicode MS" w:eastAsia="Arial Unicode MS" w:hAnsi="Arial Unicode MS" w:cs="Arial Unicode MS"/>
          <w:sz w:val="22"/>
          <w:szCs w:val="22"/>
        </w:rPr>
      </w:pPr>
    </w:p>
    <w:p w14:paraId="5BFB3D46" w14:textId="7397F871" w:rsidR="003D3D10" w:rsidRDefault="003D3D10" w:rsidP="00B51C4D">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Erarbeitungsphase</w:t>
      </w:r>
      <w:r w:rsidR="003A254B" w:rsidRPr="00315217">
        <w:rPr>
          <w:rFonts w:ascii="Arial Unicode MS" w:eastAsia="Arial Unicode MS" w:hAnsi="Arial Unicode MS" w:cs="Arial Unicode MS"/>
          <w:b/>
          <w:bCs/>
          <w:sz w:val="22"/>
          <w:szCs w:val="22"/>
        </w:rPr>
        <w:t xml:space="preserve"> –</w:t>
      </w:r>
      <w:r w:rsidR="003A254B" w:rsidRPr="00315217">
        <w:rPr>
          <w:rFonts w:ascii="Arial Unicode MS" w:eastAsia="Arial Unicode MS" w:hAnsi="Arial Unicode MS" w:cs="Arial Unicode MS"/>
          <w:sz w:val="22"/>
          <w:szCs w:val="22"/>
        </w:rPr>
        <w:t xml:space="preserve"> </w:t>
      </w:r>
      <w:r w:rsidR="00B51C4D" w:rsidRPr="00B51C4D">
        <w:rPr>
          <w:rFonts w:ascii="Arial Unicode MS" w:eastAsia="Arial Unicode MS" w:hAnsi="Arial Unicode MS" w:cs="Arial Unicode MS"/>
          <w:sz w:val="22"/>
          <w:szCs w:val="22"/>
        </w:rPr>
        <w:t>Die Spielregeln werden zu Beginn vorgelesen und erklärt, anschließend werden Verständnisfragen geklärt. Danach erfolgt die Einteilung in Gruppen (optimal zu viert, zu dritt mit reduzierten Siegpunkten, zu zweit nicht empfehlenswert). Die Lernenden spielen in zehn Runden um die Mehrheit im Landtag. Dabei müssen sie Koalitionen bilden, Gesetze verabschieden und als Opposition Stärke aufbauen. Glück, Strategie und Verhandlungen sind entscheidend. Durch die Gamification lernen die Schülerinnen und Schüler zentrale Begriffe und Abläufe spielerisch.</w:t>
      </w:r>
    </w:p>
    <w:p w14:paraId="12430D9D" w14:textId="77777777" w:rsidR="00B51C4D" w:rsidRDefault="00B51C4D" w:rsidP="00B51C4D">
      <w:pPr>
        <w:ind w:left="-284"/>
        <w:jc w:val="both"/>
        <w:rPr>
          <w:rFonts w:ascii="Arial Unicode MS" w:eastAsia="Arial Unicode MS" w:hAnsi="Arial Unicode MS" w:cs="Arial Unicode MS"/>
          <w:sz w:val="22"/>
          <w:szCs w:val="22"/>
        </w:rPr>
      </w:pPr>
    </w:p>
    <w:p w14:paraId="391D948C" w14:textId="62E6F89E" w:rsidR="00273F7E" w:rsidRDefault="00273F7E" w:rsidP="00B51C4D">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Sicherung</w:t>
      </w:r>
      <w:r w:rsidRPr="00315217">
        <w:rPr>
          <w:rFonts w:ascii="Arial Unicode MS" w:eastAsia="Arial Unicode MS" w:hAnsi="Arial Unicode MS" w:cs="Arial Unicode MS"/>
          <w:b/>
          <w:bCs/>
          <w:sz w:val="22"/>
          <w:szCs w:val="22"/>
        </w:rPr>
        <w:t xml:space="preserve"> –</w:t>
      </w:r>
      <w:r w:rsidRPr="00315217">
        <w:rPr>
          <w:rFonts w:ascii="Arial Unicode MS" w:eastAsia="Arial Unicode MS" w:hAnsi="Arial Unicode MS" w:cs="Arial Unicode MS"/>
          <w:sz w:val="22"/>
          <w:szCs w:val="22"/>
        </w:rPr>
        <w:t xml:space="preserve"> </w:t>
      </w:r>
      <w:r w:rsidR="00BE7AF1">
        <w:rPr>
          <w:rFonts w:ascii="Arial Unicode MS" w:eastAsia="Arial Unicode MS" w:hAnsi="Arial Unicode MS" w:cs="Arial Unicode MS"/>
          <w:sz w:val="22"/>
          <w:szCs w:val="22"/>
        </w:rPr>
        <w:t>Die Lehrperson tauscht sich mit den Schülerinnen und Schülern über die einzelnen Begrifflichkeiten aus und stellt sie in Bezug zu den einzelnen Komponenten des Spieles. Ggfs. können an dieser Stelle auch Blitzfragerunden gestellt werden, wobei die Spielgruppen gegeneinander antreten und Punkte für die Abschlussrunde im Transfer bereits sammeln könnten.</w:t>
      </w:r>
    </w:p>
    <w:p w14:paraId="32B9516E" w14:textId="77777777" w:rsidR="00BE7AF1" w:rsidRDefault="00BE7AF1" w:rsidP="00B51C4D">
      <w:pPr>
        <w:ind w:left="-284"/>
        <w:jc w:val="both"/>
        <w:rPr>
          <w:rFonts w:ascii="Arial Unicode MS" w:eastAsia="Arial Unicode MS" w:hAnsi="Arial Unicode MS" w:cs="Arial Unicode MS"/>
          <w:sz w:val="22"/>
          <w:szCs w:val="22"/>
        </w:rPr>
      </w:pPr>
    </w:p>
    <w:p w14:paraId="20648E55" w14:textId="598EDE33" w:rsidR="003D3D10" w:rsidRPr="00315217" w:rsidRDefault="003D3D10" w:rsidP="00B51C4D">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Transfer</w:t>
      </w:r>
      <w:r w:rsidRPr="00315217">
        <w:rPr>
          <w:rFonts w:ascii="Arial Unicode MS" w:eastAsia="Arial Unicode MS" w:hAnsi="Arial Unicode MS" w:cs="Arial Unicode MS"/>
          <w:b/>
          <w:bCs/>
          <w:sz w:val="22"/>
          <w:szCs w:val="22"/>
        </w:rPr>
        <w:t xml:space="preserve"> –</w:t>
      </w:r>
      <w:r w:rsidRPr="00315217">
        <w:rPr>
          <w:rFonts w:ascii="Arial Unicode MS" w:eastAsia="Arial Unicode MS" w:hAnsi="Arial Unicode MS" w:cs="Arial Unicode MS"/>
          <w:sz w:val="22"/>
          <w:szCs w:val="22"/>
        </w:rPr>
        <w:t xml:space="preserve"> </w:t>
      </w:r>
      <w:r w:rsidR="00BA6E0A" w:rsidRPr="00BA6E0A">
        <w:rPr>
          <w:rFonts w:ascii="Arial Unicode MS" w:eastAsia="Arial Unicode MS" w:hAnsi="Arial Unicode MS" w:cs="Arial Unicode MS"/>
          <w:sz w:val="22"/>
          <w:szCs w:val="22"/>
        </w:rPr>
        <w:t>Zum Abschluss erstellen die Schülerinnen und Schüler eigene Tabu-Karten mit Begriffen, die im Spiel vorkamen. Anschließend spielen sie in Kleingruppen gegeneinander. Auf diese Weise festigen sie die Fachbegriffe und vertiefen ihr Verständnis spielerisch</w:t>
      </w:r>
      <w:r>
        <w:rPr>
          <w:rFonts w:ascii="Arial Unicode MS" w:eastAsia="Arial Unicode MS" w:hAnsi="Arial Unicode MS" w:cs="Arial Unicode MS"/>
          <w:sz w:val="22"/>
          <w:szCs w:val="22"/>
        </w:rPr>
        <w:t>.</w:t>
      </w:r>
    </w:p>
    <w:p w14:paraId="57D1A2EF" w14:textId="77777777" w:rsidR="003D3D10" w:rsidRPr="00315217" w:rsidRDefault="003D3D10" w:rsidP="00B51C4D">
      <w:pPr>
        <w:ind w:left="-284"/>
        <w:jc w:val="both"/>
        <w:rPr>
          <w:rFonts w:ascii="Arial Unicode MS" w:eastAsia="Arial Unicode MS" w:hAnsi="Arial Unicode MS" w:cs="Arial Unicode MS"/>
          <w:sz w:val="22"/>
          <w:szCs w:val="22"/>
        </w:rPr>
      </w:pPr>
    </w:p>
    <w:p w14:paraId="77356F70" w14:textId="77777777" w:rsidR="0014029D" w:rsidRDefault="0014029D" w:rsidP="00B51C4D">
      <w:pPr>
        <w:ind w:left="-284"/>
        <w:jc w:val="both"/>
        <w:rPr>
          <w:sz w:val="22"/>
          <w:szCs w:val="22"/>
        </w:rPr>
      </w:pPr>
    </w:p>
    <w:p w14:paraId="3EE8277A" w14:textId="39D35D70" w:rsidR="0014029D" w:rsidRDefault="0014029D" w:rsidP="003A254B">
      <w:pPr>
        <w:ind w:left="-284"/>
        <w:rPr>
          <w:sz w:val="22"/>
          <w:szCs w:val="22"/>
        </w:rPr>
        <w:sectPr w:rsidR="0014029D"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p>
    <w:p w14:paraId="6B3F431E" w14:textId="4232CC30" w:rsidR="005278F7" w:rsidRDefault="0014029D" w:rsidP="005278F7">
      <w:r>
        <w:rPr>
          <w:noProof/>
          <w:sz w:val="22"/>
          <w:szCs w:val="22"/>
        </w:rPr>
        <w:lastRenderedPageBreak/>
        <w:drawing>
          <wp:anchor distT="0" distB="0" distL="114300" distR="114300" simplePos="0" relativeHeight="251656192" behindDoc="0" locked="0" layoutInCell="1" allowOverlap="1" wp14:anchorId="3C98ACE6" wp14:editId="34556244">
            <wp:simplePos x="0" y="0"/>
            <wp:positionH relativeFrom="column">
              <wp:posOffset>-473710</wp:posOffset>
            </wp:positionH>
            <wp:positionV relativeFrom="paragraph">
              <wp:posOffset>339090</wp:posOffset>
            </wp:positionV>
            <wp:extent cx="6966585" cy="6762750"/>
            <wp:effectExtent l="0" t="0" r="5715" b="6350"/>
            <wp:wrapTopAndBottom/>
            <wp:docPr id="922710147" name="Grafik 2" descr="Ein Bild, das Screenshot, Text, Rechteck,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10147" name="Grafik 2" descr="Ein Bild, das Screenshot, Text, Rechteck, Diagramm enthält.&#10;&#10;Automatisch generierte Beschreibung"/>
                    <pic:cNvPicPr/>
                  </pic:nvPicPr>
                  <pic:blipFill rotWithShape="1">
                    <a:blip r:embed="rId10" cstate="print">
                      <a:extLst>
                        <a:ext uri="{28A0092B-C50C-407E-A947-70E740481C1C}">
                          <a14:useLocalDpi xmlns:a14="http://schemas.microsoft.com/office/drawing/2010/main" val="0"/>
                        </a:ext>
                      </a:extLst>
                    </a:blip>
                    <a:srcRect t="18884" b="12526"/>
                    <a:stretch/>
                  </pic:blipFill>
                  <pic:spPr bwMode="auto">
                    <a:xfrm>
                      <a:off x="0" y="0"/>
                      <a:ext cx="6966585" cy="676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rPr>
        <w:t>Spielbrett</w:t>
      </w:r>
      <w:r w:rsidR="005278F7">
        <w:rPr>
          <w:rFonts w:ascii="Calibri" w:hAnsi="Calibri" w:cs="Calibri"/>
          <w:b/>
          <w:bCs/>
        </w:rPr>
        <w:t xml:space="preserve"> </w:t>
      </w:r>
    </w:p>
    <w:p w14:paraId="2D3FDE89" w14:textId="54160A65" w:rsidR="005278F7" w:rsidRDefault="005278F7" w:rsidP="005278F7"/>
    <w:p w14:paraId="39234F73" w14:textId="5F37A7D8" w:rsidR="00FF58FF" w:rsidRDefault="00FF58FF" w:rsidP="005278F7"/>
    <w:p w14:paraId="251B3366" w14:textId="46610FC8" w:rsidR="0014029D" w:rsidRDefault="0014029D" w:rsidP="005278F7"/>
    <w:p w14:paraId="14A75502" w14:textId="77777777" w:rsidR="0014029D" w:rsidRDefault="0014029D">
      <w:pPr>
        <w:widowControl/>
        <w:suppressAutoHyphens w:val="0"/>
      </w:pPr>
      <w:r>
        <w:br w:type="page"/>
      </w:r>
    </w:p>
    <w:p w14:paraId="1DBF13A3" w14:textId="79CA525F" w:rsidR="0014029D" w:rsidRDefault="0014029D" w:rsidP="005278F7"/>
    <w:p w14:paraId="2B9B8954" w14:textId="41BA8546" w:rsidR="0014029D" w:rsidRDefault="0014029D" w:rsidP="0014029D">
      <w:pPr>
        <w:rPr>
          <w:rFonts w:ascii="Calibri" w:hAnsi="Calibri" w:cs="Calibri"/>
          <w:b/>
          <w:bCs/>
        </w:rPr>
      </w:pPr>
      <w:r>
        <w:rPr>
          <w:rFonts w:ascii="Calibri" w:hAnsi="Calibri" w:cs="Calibri"/>
          <w:b/>
          <w:bCs/>
        </w:rPr>
        <w:t>Spielkarten</w:t>
      </w:r>
    </w:p>
    <w:p w14:paraId="7164B029" w14:textId="77777777" w:rsidR="0014029D" w:rsidRDefault="0014029D" w:rsidP="0014029D">
      <w:pPr>
        <w:rPr>
          <w:rFonts w:ascii="Calibri" w:hAnsi="Calibri" w:cs="Calibri"/>
          <w:b/>
          <w:bCs/>
        </w:rPr>
      </w:pPr>
    </w:p>
    <w:p w14:paraId="77084BD3" w14:textId="401F8199" w:rsidR="0014029D" w:rsidRDefault="0014029D" w:rsidP="0014029D"/>
    <w:p w14:paraId="13BBA446" w14:textId="2C40E628" w:rsidR="0014029D" w:rsidRDefault="00000015">
      <w:pPr>
        <w:widowControl/>
        <w:suppressAutoHyphens w:val="0"/>
      </w:pPr>
      <w:r w:rsidRPr="00245E89">
        <w:rPr>
          <w:highlight w:val="yellow"/>
        </w:rPr>
        <w:t>siehe PDF</w:t>
      </w:r>
      <w:r w:rsidR="0014029D">
        <w:br w:type="page"/>
      </w:r>
    </w:p>
    <w:p w14:paraId="604A2475" w14:textId="7D4F7909" w:rsidR="0014029D" w:rsidRDefault="0014029D" w:rsidP="0014029D">
      <w:r>
        <w:rPr>
          <w:rFonts w:ascii="Calibri" w:hAnsi="Calibri" w:cs="Calibri"/>
          <w:b/>
          <w:bCs/>
        </w:rPr>
        <w:lastRenderedPageBreak/>
        <w:t>Spielanleitung</w:t>
      </w:r>
    </w:p>
    <w:p w14:paraId="1FB6BA8D" w14:textId="4BF2A46B" w:rsidR="0014029D" w:rsidRDefault="0014029D" w:rsidP="0014029D"/>
    <w:p w14:paraId="3CCD357E" w14:textId="77777777" w:rsidR="00E10F8C" w:rsidRPr="00245E89" w:rsidRDefault="00E10F8C" w:rsidP="00245E89">
      <w:pPr>
        <w:jc w:val="center"/>
        <w:rPr>
          <w:rFonts w:ascii="Arial Unicode MS" w:eastAsia="Arial Unicode MS" w:hAnsi="Arial Unicode MS" w:cs="Arial Unicode MS"/>
          <w:b/>
          <w:bCs/>
          <w:u w:val="single"/>
        </w:rPr>
      </w:pPr>
      <w:r w:rsidRPr="00245E89">
        <w:rPr>
          <w:rFonts w:ascii="Arial Unicode MS" w:eastAsia="Arial Unicode MS" w:hAnsi="Arial Unicode MS" w:cs="Arial Unicode MS"/>
          <w:b/>
          <w:bCs/>
          <w:u w:val="single"/>
        </w:rPr>
        <w:t>Spielidee: "Mein Landtag – Das Spiel um die Macht im Land"</w:t>
      </w:r>
    </w:p>
    <w:p w14:paraId="2789E4A3" w14:textId="77777777" w:rsidR="00E10F8C" w:rsidRPr="00E10F8C" w:rsidRDefault="00E10F8C" w:rsidP="00E10F8C">
      <w:pPr>
        <w:rPr>
          <w:rFonts w:ascii="Arial Unicode MS" w:eastAsia="Arial Unicode MS" w:hAnsi="Arial Unicode MS" w:cs="Arial Unicode MS"/>
          <w:sz w:val="22"/>
          <w:szCs w:val="22"/>
        </w:rPr>
      </w:pPr>
    </w:p>
    <w:p w14:paraId="70150E17" w14:textId="3A0B5B19" w:rsidR="00E10F8C" w:rsidRPr="00E10F8C" w:rsidRDefault="00E10F8C" w:rsidP="00E10F8C">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Zielgruppe: Schüler</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innen ab Klasse 7</w:t>
      </w:r>
    </w:p>
    <w:p w14:paraId="72CA7021" w14:textId="539805B5" w:rsidR="00E10F8C" w:rsidRPr="00E10F8C" w:rsidRDefault="00E10F8C" w:rsidP="00E10F8C">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Ziel des Spiels: Die Spieler</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innen lernen spielerisch, wie ein Landesparlament funktioniert, die wichtigsten Begrifflichkeiten, welche Rollen Parteien, Koalition, Opposition und Regierung einnehmen und wie Gesetze in Grundzügen verabschiedet werden können.</w:t>
      </w:r>
    </w:p>
    <w:p w14:paraId="5B3C91DB" w14:textId="77777777" w:rsidR="00E10F8C" w:rsidRPr="00E10F8C" w:rsidRDefault="00E10F8C" w:rsidP="00E10F8C">
      <w:pPr>
        <w:rPr>
          <w:rFonts w:ascii="Arial Unicode MS" w:eastAsia="Arial Unicode MS" w:hAnsi="Arial Unicode MS" w:cs="Arial Unicode MS"/>
          <w:sz w:val="22"/>
          <w:szCs w:val="22"/>
        </w:rPr>
      </w:pPr>
    </w:p>
    <w:p w14:paraId="3DB45FBE" w14:textId="77777777" w:rsidR="00E10F8C" w:rsidRPr="00E10F8C" w:rsidRDefault="00E10F8C" w:rsidP="00E10F8C">
      <w:pPr>
        <w:rPr>
          <w:rFonts w:ascii="Arial Unicode MS" w:eastAsia="Arial Unicode MS" w:hAnsi="Arial Unicode MS" w:cs="Arial Unicode MS"/>
          <w:b/>
          <w:bCs/>
          <w:sz w:val="22"/>
          <w:szCs w:val="22"/>
        </w:rPr>
      </w:pPr>
      <w:r w:rsidRPr="00E10F8C">
        <w:rPr>
          <w:rFonts w:ascii="Arial Unicode MS" w:eastAsia="Arial Unicode MS" w:hAnsi="Arial Unicode MS" w:cs="Arial Unicode MS"/>
          <w:b/>
          <w:bCs/>
          <w:sz w:val="22"/>
          <w:szCs w:val="22"/>
        </w:rPr>
        <w:t>Spielmaterial</w:t>
      </w:r>
    </w:p>
    <w:p w14:paraId="4BC9C60D" w14:textId="77777777" w:rsidR="00E10F8C" w:rsidRPr="00E10F8C" w:rsidRDefault="00E10F8C" w:rsidP="00E10F8C">
      <w:pPr>
        <w:widowControl/>
        <w:numPr>
          <w:ilvl w:val="0"/>
          <w:numId w:val="9"/>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Spielbrett: Eine Art Parlamentsgebäude mit Feldern, die bestimmte Aktionen auslösen können.</w:t>
      </w:r>
    </w:p>
    <w:p w14:paraId="16BFCC3F" w14:textId="77777777" w:rsidR="00E10F8C" w:rsidRPr="00E10F8C" w:rsidRDefault="00E10F8C" w:rsidP="00E10F8C">
      <w:pPr>
        <w:widowControl/>
        <w:numPr>
          <w:ilvl w:val="0"/>
          <w:numId w:val="9"/>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Kartenstapel:</w:t>
      </w:r>
    </w:p>
    <w:p w14:paraId="570B5976" w14:textId="77777777" w:rsidR="00E10F8C" w:rsidRPr="00E10F8C" w:rsidRDefault="00E10F8C" w:rsidP="00E10F8C">
      <w:pPr>
        <w:widowControl/>
        <w:numPr>
          <w:ilvl w:val="1"/>
          <w:numId w:val="9"/>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Ereigniskarten</w:t>
      </w:r>
    </w:p>
    <w:p w14:paraId="6973F621" w14:textId="77777777" w:rsidR="00E10F8C" w:rsidRPr="00E10F8C" w:rsidRDefault="00E10F8C" w:rsidP="00E10F8C">
      <w:pPr>
        <w:widowControl/>
        <w:numPr>
          <w:ilvl w:val="1"/>
          <w:numId w:val="9"/>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Wissenskarten </w:t>
      </w:r>
    </w:p>
    <w:p w14:paraId="20B65045" w14:textId="77777777" w:rsidR="00E10F8C" w:rsidRPr="00E10F8C" w:rsidRDefault="00E10F8C" w:rsidP="00E10F8C">
      <w:pPr>
        <w:widowControl/>
        <w:numPr>
          <w:ilvl w:val="1"/>
          <w:numId w:val="9"/>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Gesetzeskarten </w:t>
      </w:r>
    </w:p>
    <w:p w14:paraId="0D321959" w14:textId="4D78633F" w:rsidR="00E10F8C" w:rsidRPr="00E10F8C" w:rsidRDefault="00E10F8C" w:rsidP="00E10F8C">
      <w:pPr>
        <w:widowControl/>
        <w:numPr>
          <w:ilvl w:val="0"/>
          <w:numId w:val="9"/>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Parteimarker: Jede</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r Spieler</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in vertritt eine Partei (farbige Spielfigur und zufällig gezogene Rollenkarte)</w:t>
      </w:r>
    </w:p>
    <w:p w14:paraId="56031A3C" w14:textId="77777777" w:rsidR="00E10F8C" w:rsidRPr="00E10F8C" w:rsidRDefault="00E10F8C" w:rsidP="00E10F8C">
      <w:pPr>
        <w:pStyle w:val="Listenabsatz"/>
        <w:numPr>
          <w:ilvl w:val="0"/>
          <w:numId w:val="9"/>
        </w:numPr>
        <w:jc w:val="both"/>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 xml:space="preserve">2 Würfel  </w:t>
      </w:r>
    </w:p>
    <w:p w14:paraId="501264C2" w14:textId="77777777" w:rsidR="00E10F8C" w:rsidRPr="00E10F8C" w:rsidRDefault="00E10F8C" w:rsidP="00E10F8C">
      <w:pPr>
        <w:pStyle w:val="Listenabsatz"/>
        <w:numPr>
          <w:ilvl w:val="0"/>
          <w:numId w:val="9"/>
        </w:numPr>
        <w:jc w:val="both"/>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Spielanleitung</w:t>
      </w:r>
    </w:p>
    <w:p w14:paraId="6CB05511" w14:textId="77777777" w:rsidR="00E10F8C" w:rsidRPr="00E10F8C" w:rsidRDefault="00E10F8C" w:rsidP="00E10F8C">
      <w:pPr>
        <w:pStyle w:val="Listenabsatz"/>
        <w:numPr>
          <w:ilvl w:val="0"/>
          <w:numId w:val="9"/>
        </w:numPr>
        <w:jc w:val="both"/>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100 runde Spielsteine für die Parlamentssitze</w:t>
      </w:r>
    </w:p>
    <w:p w14:paraId="43BC7146" w14:textId="77777777" w:rsidR="00E10F8C" w:rsidRPr="00E10F8C" w:rsidRDefault="00E10F8C" w:rsidP="00E10F8C">
      <w:pPr>
        <w:pStyle w:val="Listenabsatz"/>
        <w:numPr>
          <w:ilvl w:val="0"/>
          <w:numId w:val="9"/>
        </w:numPr>
        <w:jc w:val="both"/>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8 fiktive Parteien-Kärtchen</w:t>
      </w:r>
    </w:p>
    <w:p w14:paraId="2F526D43" w14:textId="77777777" w:rsidR="00E10F8C" w:rsidRPr="00E10F8C" w:rsidRDefault="00E10F8C" w:rsidP="00E10F8C">
      <w:pPr>
        <w:rPr>
          <w:rFonts w:ascii="Arial Unicode MS" w:eastAsia="Arial Unicode MS" w:hAnsi="Arial Unicode MS" w:cs="Arial Unicode MS"/>
          <w:sz w:val="22"/>
          <w:szCs w:val="22"/>
        </w:rPr>
      </w:pPr>
    </w:p>
    <w:p w14:paraId="08366D39" w14:textId="77777777" w:rsidR="00E10F8C" w:rsidRPr="00E10F8C" w:rsidRDefault="00E10F8C" w:rsidP="00E10F8C">
      <w:pPr>
        <w:rPr>
          <w:rFonts w:ascii="Arial Unicode MS" w:eastAsia="Arial Unicode MS" w:hAnsi="Arial Unicode MS" w:cs="Arial Unicode MS"/>
          <w:b/>
          <w:bCs/>
          <w:sz w:val="22"/>
          <w:szCs w:val="22"/>
        </w:rPr>
      </w:pPr>
      <w:r w:rsidRPr="00E10F8C">
        <w:rPr>
          <w:rFonts w:ascii="Arial Unicode MS" w:eastAsia="Arial Unicode MS" w:hAnsi="Arial Unicode MS" w:cs="Arial Unicode MS"/>
          <w:b/>
          <w:bCs/>
          <w:sz w:val="22"/>
          <w:szCs w:val="22"/>
        </w:rPr>
        <w:t>Glossar</w:t>
      </w:r>
    </w:p>
    <w:p w14:paraId="2B08DAEE" w14:textId="77777777" w:rsidR="00E10F8C" w:rsidRPr="00E10F8C" w:rsidRDefault="00E10F8C" w:rsidP="00E10F8C">
      <w:pPr>
        <w:pStyle w:val="Listenabsatz"/>
        <w:widowControl/>
        <w:numPr>
          <w:ilvl w:val="0"/>
          <w:numId w:val="11"/>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 xml:space="preserve">Gesetz: Ein Gesetz ist eine Regel, die alle Menschen in einem Land beachten müssen. Es wird vom Parlament beschlossen und von der Regierung umgesetzt. </w:t>
      </w:r>
    </w:p>
    <w:p w14:paraId="0DC3B148" w14:textId="77777777" w:rsidR="00E10F8C" w:rsidRPr="00E10F8C" w:rsidRDefault="00E10F8C" w:rsidP="00E10F8C">
      <w:pPr>
        <w:pStyle w:val="Listenabsatz"/>
        <w:widowControl/>
        <w:numPr>
          <w:ilvl w:val="0"/>
          <w:numId w:val="11"/>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Gesetzgebung: Gesetzgebung bedeutet, neue Gesetze zu machen oder bestehende zu ändern. Dies passiert meist im Parlament.</w:t>
      </w:r>
    </w:p>
    <w:p w14:paraId="2774E250" w14:textId="77777777" w:rsidR="00E10F8C" w:rsidRPr="00E10F8C" w:rsidRDefault="00E10F8C" w:rsidP="00E10F8C">
      <w:pPr>
        <w:pStyle w:val="Listenabsatz"/>
        <w:widowControl/>
        <w:numPr>
          <w:ilvl w:val="0"/>
          <w:numId w:val="11"/>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Koalition: Eine Koalition ist, wenn mehrere Parteien zusammenarbeiten, um gemeinsam eine Regierung zu bilden. Sie teilen sich dabei die Verantwortung und Aufgaben.</w:t>
      </w:r>
    </w:p>
    <w:p w14:paraId="4A1AD1A8" w14:textId="77777777" w:rsidR="00E10F8C" w:rsidRPr="00E10F8C" w:rsidRDefault="00E10F8C" w:rsidP="00E10F8C">
      <w:pPr>
        <w:pStyle w:val="Listenabsatz"/>
        <w:widowControl/>
        <w:numPr>
          <w:ilvl w:val="0"/>
          <w:numId w:val="11"/>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Landtag: Der Landtag ist das Parlament eines Bundeslandes. Dort werden Gesetze diskutiert, beschlossen und die Regierung kontrolliert.</w:t>
      </w:r>
    </w:p>
    <w:p w14:paraId="01E9F586" w14:textId="77777777" w:rsidR="00E10F8C" w:rsidRPr="00E10F8C" w:rsidRDefault="00E10F8C" w:rsidP="00E10F8C">
      <w:pPr>
        <w:pStyle w:val="Listenabsatz"/>
        <w:widowControl/>
        <w:numPr>
          <w:ilvl w:val="0"/>
          <w:numId w:val="11"/>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Opposition: Die Opposition besteht aus den Parteien, die nicht in der Regierung sind. Sie kontrollieren die Regierung und schlagen eigene Ideen vor.</w:t>
      </w:r>
    </w:p>
    <w:p w14:paraId="077CC0D8" w14:textId="77777777" w:rsidR="00E10F8C" w:rsidRPr="00E10F8C" w:rsidRDefault="00E10F8C" w:rsidP="00E10F8C">
      <w:pPr>
        <w:pStyle w:val="Listenabsatz"/>
        <w:widowControl/>
        <w:numPr>
          <w:ilvl w:val="0"/>
          <w:numId w:val="11"/>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Parteien: Parteien sind Gruppen von Menschen mit ähnlichen politischen Ideen. Sie wollen bei Wahlen möglichst viele Stimmen bekommen, um Politik mitzugestalten.</w:t>
      </w:r>
    </w:p>
    <w:p w14:paraId="57FEC38F" w14:textId="77777777" w:rsidR="00E10F8C" w:rsidRPr="00E10F8C" w:rsidRDefault="00E10F8C" w:rsidP="00E10F8C">
      <w:pPr>
        <w:pStyle w:val="Listenabsatz"/>
        <w:widowControl/>
        <w:numPr>
          <w:ilvl w:val="0"/>
          <w:numId w:val="11"/>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lastRenderedPageBreak/>
        <w:t>Regierung: Die Regierung leitet ein Land oder Bundesland und setzt Gesetze um. Sie besteht meist aus mehreren Ministern und der Ministerpräsidentin oder dem Ministerpräsidenten.</w:t>
      </w:r>
    </w:p>
    <w:p w14:paraId="63A13269" w14:textId="0016819F" w:rsidR="00E10F8C" w:rsidRPr="00E10F8C" w:rsidRDefault="00E10F8C" w:rsidP="00E10F8C">
      <w:pPr>
        <w:pStyle w:val="Listenabsatz"/>
        <w:widowControl/>
        <w:numPr>
          <w:ilvl w:val="0"/>
          <w:numId w:val="11"/>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Wahlen: Bei Wahlen entscheiden die Bürger</w:t>
      </w:r>
      <w:r w:rsidR="001C7135">
        <w:rPr>
          <w:rFonts w:ascii="Arial Unicode MS" w:eastAsia="Arial Unicode MS" w:hAnsi="Arial Unicode MS" w:cs="Arial Unicode MS"/>
          <w:sz w:val="22"/>
          <w:szCs w:val="20"/>
        </w:rPr>
        <w:t>/</w:t>
      </w:r>
      <w:r w:rsidRPr="00E10F8C">
        <w:rPr>
          <w:rFonts w:ascii="Arial Unicode MS" w:eastAsia="Arial Unicode MS" w:hAnsi="Arial Unicode MS" w:cs="Arial Unicode MS"/>
          <w:sz w:val="22"/>
          <w:szCs w:val="20"/>
        </w:rPr>
        <w:t>innen, welche Personen oder Parteien sie vertreten sollen. So können sie die Politik mitbestimmen.</w:t>
      </w:r>
    </w:p>
    <w:p w14:paraId="3A17BF29" w14:textId="77777777" w:rsidR="00E10F8C" w:rsidRPr="00E10F8C" w:rsidRDefault="00E10F8C" w:rsidP="00E10F8C">
      <w:pPr>
        <w:rPr>
          <w:rFonts w:ascii="Arial Unicode MS" w:eastAsia="Arial Unicode MS" w:hAnsi="Arial Unicode MS" w:cs="Arial Unicode MS"/>
          <w:sz w:val="22"/>
          <w:szCs w:val="22"/>
        </w:rPr>
      </w:pPr>
    </w:p>
    <w:p w14:paraId="3C0D59A4" w14:textId="77777777" w:rsidR="00E10F8C" w:rsidRPr="00E10F8C" w:rsidRDefault="00E10F8C" w:rsidP="00E10F8C">
      <w:pPr>
        <w:rPr>
          <w:rFonts w:ascii="Arial Unicode MS" w:eastAsia="Arial Unicode MS" w:hAnsi="Arial Unicode MS" w:cs="Arial Unicode MS"/>
          <w:b/>
          <w:bCs/>
          <w:sz w:val="22"/>
          <w:szCs w:val="22"/>
        </w:rPr>
      </w:pPr>
      <w:r w:rsidRPr="00E10F8C">
        <w:rPr>
          <w:rFonts w:ascii="Arial Unicode MS" w:eastAsia="Arial Unicode MS" w:hAnsi="Arial Unicode MS" w:cs="Arial Unicode MS"/>
          <w:b/>
          <w:bCs/>
          <w:sz w:val="22"/>
          <w:szCs w:val="22"/>
        </w:rPr>
        <w:t>Spielablauf</w:t>
      </w:r>
    </w:p>
    <w:p w14:paraId="6734C8EF" w14:textId="7DFE6CFA" w:rsidR="00E10F8C" w:rsidRPr="00E10F8C" w:rsidRDefault="00E10F8C" w:rsidP="00E10F8C">
      <w:pPr>
        <w:widowControl/>
        <w:numPr>
          <w:ilvl w:val="0"/>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Start – Landtagswahl</w:t>
      </w:r>
      <w:r w:rsidRPr="00E10F8C">
        <w:rPr>
          <w:rFonts w:ascii="Arial Unicode MS" w:eastAsia="Arial Unicode MS" w:hAnsi="Arial Unicode MS" w:cs="Arial Unicode MS"/>
          <w:sz w:val="22"/>
          <w:szCs w:val="22"/>
        </w:rPr>
        <w:br/>
        <w:t>Alle Spieler</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innen ziehen eine Karte, die ihre „Partei“ und ihre Themen darstellt.</w:t>
      </w:r>
      <w:r w:rsidRPr="00E10F8C">
        <w:rPr>
          <w:rFonts w:ascii="Arial Unicode MS" w:eastAsia="Arial Unicode MS" w:hAnsi="Arial Unicode MS" w:cs="Arial Unicode MS"/>
          <w:sz w:val="22"/>
          <w:szCs w:val="22"/>
        </w:rPr>
        <w:br/>
        <w:t>Jede Partei startet mit einer bestimmten Anzahl an „Sitzen“ (Spielsteine auf dem „Sitze im Landtag“-Feld vor ihnen auf dem Spielbrett). Die Anzahl an Sitzen würfeln sie mit beiden Würfeln. Die Anzahl der Augen ist auch die Anzahl an Sitze im Landtag.</w:t>
      </w:r>
    </w:p>
    <w:p w14:paraId="6F0D694A" w14:textId="00B0144D" w:rsidR="00E10F8C" w:rsidRPr="00E10F8C" w:rsidRDefault="00E10F8C" w:rsidP="00E10F8C">
      <w:pPr>
        <w:ind w:left="36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Zudem erhält jede</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r Spieler</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in zwei Ereigniskarten, die sie jederzeit für sich oder gegen andere Mitspieler</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innen einmalig ausspielen kann.</w:t>
      </w:r>
    </w:p>
    <w:p w14:paraId="708D2E5F" w14:textId="77777777" w:rsidR="00E10F8C" w:rsidRPr="00E10F8C" w:rsidRDefault="00E10F8C" w:rsidP="00E10F8C">
      <w:pPr>
        <w:widowControl/>
        <w:numPr>
          <w:ilvl w:val="0"/>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Rundenablauf</w:t>
      </w:r>
    </w:p>
    <w:p w14:paraId="7338E154" w14:textId="77777777" w:rsidR="00E10F8C" w:rsidRPr="00E10F8C" w:rsidRDefault="00E10F8C" w:rsidP="00E10F8C">
      <w:pPr>
        <w:widowControl/>
        <w:numPr>
          <w:ilvl w:val="1"/>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Würfeln &amp; Ziehen: Die spielende Person würfelt und bewegt sich mit der Anzahl an Feldern über das Brett, welche es mit beiden Würfeln geworfen hat.</w:t>
      </w:r>
    </w:p>
    <w:p w14:paraId="6829463B" w14:textId="77777777" w:rsidR="00E10F8C" w:rsidRPr="00E10F8C" w:rsidRDefault="00E10F8C" w:rsidP="00E10F8C">
      <w:pPr>
        <w:widowControl/>
        <w:numPr>
          <w:ilvl w:val="1"/>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Feldaktionen:</w:t>
      </w:r>
    </w:p>
    <w:p w14:paraId="127822DF" w14:textId="77777777" w:rsidR="00E10F8C" w:rsidRPr="00E10F8C" w:rsidRDefault="00E10F8C" w:rsidP="00E10F8C">
      <w:pPr>
        <w:widowControl/>
        <w:numPr>
          <w:ilvl w:val="2"/>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 xml:space="preserve">Ereignisfeld: Ziehe eine Ereigniskarte (z. B. „Deine Partei verliert 2 Sitze wegen Skandal“, „Koalition zerbricht, verhandle neu“) </w:t>
      </w:r>
      <w:r w:rsidRPr="00E10F8C">
        <w:rPr>
          <w:rFonts w:ascii="Arial Unicode MS" w:eastAsia="Arial Unicode MS" w:hAnsi="Arial Unicode MS" w:cs="Arial Unicode MS"/>
          <w:sz w:val="22"/>
          <w:szCs w:val="22"/>
        </w:rPr>
        <w:sym w:font="Wingdings" w:char="F0E0"/>
      </w:r>
      <w:r w:rsidRPr="00E10F8C">
        <w:rPr>
          <w:rFonts w:ascii="Arial Unicode MS" w:eastAsia="Arial Unicode MS" w:hAnsi="Arial Unicode MS" w:cs="Arial Unicode MS"/>
          <w:sz w:val="22"/>
          <w:szCs w:val="22"/>
        </w:rPr>
        <w:t xml:space="preserve"> sie erhalten oder verlieren Sitze auf ihrem „Sitze im Landtag“-Feld vor ihnen.</w:t>
      </w:r>
    </w:p>
    <w:p w14:paraId="25DE8BE5" w14:textId="2D2BCAAF" w:rsidR="00E10F8C" w:rsidRPr="00E10F8C" w:rsidRDefault="00E10F8C" w:rsidP="00E10F8C">
      <w:pPr>
        <w:widowControl/>
        <w:numPr>
          <w:ilvl w:val="2"/>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 xml:space="preserve">Wissensfeld: Beantworte eine Frage (z. B. „Was macht die Opposition?“) </w:t>
      </w:r>
      <w:r w:rsidRPr="00E10F8C">
        <w:rPr>
          <w:rFonts w:ascii="Arial Unicode MS" w:eastAsia="Arial Unicode MS" w:hAnsi="Arial Unicode MS" w:cs="Arial Unicode MS"/>
          <w:sz w:val="22"/>
          <w:szCs w:val="22"/>
        </w:rPr>
        <w:sym w:font="Wingdings" w:char="F0E0"/>
      </w:r>
      <w:r w:rsidRPr="00E10F8C">
        <w:rPr>
          <w:rFonts w:ascii="Arial Unicode MS" w:eastAsia="Arial Unicode MS" w:hAnsi="Arial Unicode MS" w:cs="Arial Unicode MS"/>
          <w:sz w:val="22"/>
          <w:szCs w:val="22"/>
        </w:rPr>
        <w:t xml:space="preserve"> Richtige Antwort bringt einen Sitz mehr. Eine falsche Antwort kostet einen Sitz.</w:t>
      </w:r>
      <w:r w:rsidR="00CF5B97">
        <w:rPr>
          <w:rFonts w:ascii="Arial Unicode MS" w:eastAsia="Arial Unicode MS" w:hAnsi="Arial Unicode MS" w:cs="Arial Unicode MS"/>
          <w:sz w:val="22"/>
          <w:szCs w:val="22"/>
        </w:rPr>
        <w:t xml:space="preserve"> Die Karte wird danach wieder unter den Stapel gelegt.</w:t>
      </w:r>
    </w:p>
    <w:p w14:paraId="65A9A396" w14:textId="77777777" w:rsidR="00E10F8C" w:rsidRPr="00E10F8C" w:rsidRDefault="00E10F8C" w:rsidP="00E10F8C">
      <w:pPr>
        <w:widowControl/>
        <w:numPr>
          <w:ilvl w:val="2"/>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Gesetzesfeld: Ziehe eine Gesetzeskarte (z.B.: „Umweltschutzgesetz – erfordert 18 Sitze.“). Um ein Gesetz zu verabschieden, brauchst du eine Mehrheit im Parlament → Zusammenarbeit oder Gegenspiel.</w:t>
      </w:r>
    </w:p>
    <w:p w14:paraId="37F591B3" w14:textId="2C04AE52" w:rsidR="00E10F8C" w:rsidRPr="00E10F8C" w:rsidRDefault="00E10F8C" w:rsidP="00E10F8C">
      <w:pPr>
        <w:ind w:left="72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 xml:space="preserve">Man hat nicht die Mehrheit, also mindestens die Hälfte aller vergeben Sitze </w:t>
      </w:r>
      <w:proofErr w:type="gramStart"/>
      <w:r w:rsidRPr="00E10F8C">
        <w:rPr>
          <w:rFonts w:ascii="Arial Unicode MS" w:eastAsia="Arial Unicode MS" w:hAnsi="Arial Unicode MS" w:cs="Arial Unicode MS"/>
          <w:sz w:val="22"/>
          <w:szCs w:val="22"/>
        </w:rPr>
        <w:t>von allen Spieler</w:t>
      </w:r>
      <w:proofErr w:type="gramEnd"/>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innen? Wenn keine Partei allein die Mehrheit hat, müssen die Spieler</w:t>
      </w:r>
      <w:r w:rsidR="001C7135">
        <w:rPr>
          <w:rFonts w:ascii="Arial Unicode MS" w:eastAsia="Arial Unicode MS" w:hAnsi="Arial Unicode MS" w:cs="Arial Unicode MS"/>
          <w:sz w:val="22"/>
          <w:szCs w:val="22"/>
        </w:rPr>
        <w:t>/</w:t>
      </w:r>
      <w:r w:rsidRPr="00E10F8C">
        <w:rPr>
          <w:rFonts w:ascii="Arial Unicode MS" w:eastAsia="Arial Unicode MS" w:hAnsi="Arial Unicode MS" w:cs="Arial Unicode MS"/>
          <w:sz w:val="22"/>
          <w:szCs w:val="22"/>
        </w:rPr>
        <w:t xml:space="preserve">innen eine Koalition </w:t>
      </w:r>
      <w:r w:rsidR="001C7135" w:rsidRPr="00E10F8C">
        <w:rPr>
          <w:rFonts w:ascii="Arial Unicode MS" w:eastAsia="Arial Unicode MS" w:hAnsi="Arial Unicode MS" w:cs="Arial Unicode MS"/>
          <w:sz w:val="22"/>
          <w:szCs w:val="22"/>
        </w:rPr>
        <w:t>auf Grundlage</w:t>
      </w:r>
      <w:r w:rsidRPr="00E10F8C">
        <w:rPr>
          <w:rFonts w:ascii="Arial Unicode MS" w:eastAsia="Arial Unicode MS" w:hAnsi="Arial Unicode MS" w:cs="Arial Unicode MS"/>
          <w:sz w:val="22"/>
          <w:szCs w:val="22"/>
        </w:rPr>
        <w:t xml:space="preserve"> ihrer Rollenkarte gebildet bekommen. </w:t>
      </w:r>
      <w:r w:rsidRPr="00E10F8C">
        <w:rPr>
          <w:rFonts w:ascii="Arial Unicode MS" w:eastAsia="Arial Unicode MS" w:hAnsi="Arial Unicode MS" w:cs="Arial Unicode MS"/>
          <w:sz w:val="22"/>
          <w:szCs w:val="22"/>
        </w:rPr>
        <w:sym w:font="Wingdings" w:char="F0E0"/>
      </w:r>
      <w:r w:rsidRPr="00E10F8C">
        <w:rPr>
          <w:rFonts w:ascii="Arial Unicode MS" w:eastAsia="Arial Unicode MS" w:hAnsi="Arial Unicode MS" w:cs="Arial Unicode MS"/>
          <w:sz w:val="22"/>
          <w:szCs w:val="22"/>
        </w:rPr>
        <w:t xml:space="preserve"> Nur mit Unterstützung (Koalition/Mehrheit) kann es beschlossen werden. Wie viel Sitze jeder Koalitionspartner erhält, wird vorher ebenfalls ausgehandelt. Wie viele Sitze es für ein Gesetz insgesamt gibt, steht auf der Gesetzeskarte.</w:t>
      </w:r>
    </w:p>
    <w:p w14:paraId="62E3628E" w14:textId="77777777" w:rsidR="00E10F8C" w:rsidRPr="00E10F8C" w:rsidRDefault="00E10F8C" w:rsidP="00E10F8C">
      <w:pPr>
        <w:widowControl/>
        <w:numPr>
          <w:ilvl w:val="2"/>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Bundesländer/Landeshauptstadtfelder: ohne Aktion</w:t>
      </w:r>
    </w:p>
    <w:p w14:paraId="4848DC51" w14:textId="77777777" w:rsidR="00E10F8C" w:rsidRPr="00E10F8C" w:rsidRDefault="00E10F8C" w:rsidP="00E10F8C">
      <w:pPr>
        <w:widowControl/>
        <w:numPr>
          <w:ilvl w:val="2"/>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 xml:space="preserve">Sonderfelder: </w:t>
      </w:r>
    </w:p>
    <w:p w14:paraId="2E38FD7F" w14:textId="77777777" w:rsidR="00E10F8C" w:rsidRPr="00E10F8C" w:rsidRDefault="00E10F8C" w:rsidP="00E10F8C">
      <w:pPr>
        <w:pStyle w:val="Listenabsatz"/>
        <w:widowControl/>
        <w:numPr>
          <w:ilvl w:val="0"/>
          <w:numId w:val="12"/>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 xml:space="preserve">Neuwahlen: Jeder zieht eine neue Rollenkarte und alle würfeln erneut ihre „Sitze im Landtag“ neu aus. Die Restrundenzahl bleibt jedoch bestehen. </w:t>
      </w:r>
    </w:p>
    <w:p w14:paraId="5B61C475" w14:textId="77777777" w:rsidR="00E10F8C" w:rsidRPr="00E10F8C" w:rsidRDefault="00E10F8C" w:rsidP="00E10F8C">
      <w:pPr>
        <w:pStyle w:val="Listenabsatz"/>
        <w:widowControl/>
        <w:numPr>
          <w:ilvl w:val="0"/>
          <w:numId w:val="12"/>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lastRenderedPageBreak/>
        <w:t>Plenarsitzung im Landtag: Alle Spielfiguren werden auf diesem Feld platziert und ab fortgefahren.</w:t>
      </w:r>
    </w:p>
    <w:p w14:paraId="50BA95BE" w14:textId="77B7588E" w:rsidR="00E10F8C" w:rsidRPr="00E10F8C" w:rsidRDefault="00E10F8C" w:rsidP="00E10F8C">
      <w:pPr>
        <w:pStyle w:val="Listenabsatz"/>
        <w:widowControl/>
        <w:numPr>
          <w:ilvl w:val="0"/>
          <w:numId w:val="12"/>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Parteifeld: Der oder die Spieler</w:t>
      </w:r>
      <w:r w:rsidR="00CB67A0">
        <w:rPr>
          <w:rFonts w:ascii="Arial Unicode MS" w:eastAsia="Arial Unicode MS" w:hAnsi="Arial Unicode MS" w:cs="Arial Unicode MS"/>
          <w:sz w:val="22"/>
          <w:szCs w:val="20"/>
        </w:rPr>
        <w:t>/</w:t>
      </w:r>
      <w:r w:rsidRPr="00E10F8C">
        <w:rPr>
          <w:rFonts w:ascii="Arial Unicode MS" w:eastAsia="Arial Unicode MS" w:hAnsi="Arial Unicode MS" w:cs="Arial Unicode MS"/>
          <w:sz w:val="22"/>
          <w:szCs w:val="20"/>
        </w:rPr>
        <w:t>in bekommt für seine bzw. ihre Partei einen Sitz mehr im Landtag.</w:t>
      </w:r>
    </w:p>
    <w:p w14:paraId="210F80AD" w14:textId="77777777" w:rsidR="00E10F8C" w:rsidRPr="00E10F8C" w:rsidRDefault="00E10F8C" w:rsidP="00E10F8C">
      <w:pPr>
        <w:pStyle w:val="Listenabsatz"/>
        <w:widowControl/>
        <w:numPr>
          <w:ilvl w:val="0"/>
          <w:numId w:val="12"/>
        </w:numPr>
        <w:suppressAutoHyphens w:val="0"/>
        <w:rPr>
          <w:rFonts w:ascii="Arial Unicode MS" w:eastAsia="Arial Unicode MS" w:hAnsi="Arial Unicode MS" w:cs="Arial Unicode MS"/>
          <w:sz w:val="22"/>
          <w:szCs w:val="20"/>
        </w:rPr>
      </w:pPr>
      <w:r w:rsidRPr="00E10F8C">
        <w:rPr>
          <w:rFonts w:ascii="Arial Unicode MS" w:eastAsia="Arial Unicode MS" w:hAnsi="Arial Unicode MS" w:cs="Arial Unicode MS"/>
          <w:sz w:val="22"/>
          <w:szCs w:val="20"/>
        </w:rPr>
        <w:t>Politischer Richtungswechsel: Die Spielrichtung wird für alle umgekehrt.</w:t>
      </w:r>
    </w:p>
    <w:p w14:paraId="6AC840D7" w14:textId="77777777" w:rsidR="00E10F8C" w:rsidRPr="00E10F8C" w:rsidRDefault="00E10F8C" w:rsidP="00E10F8C">
      <w:pPr>
        <w:ind w:left="720"/>
        <w:rPr>
          <w:rFonts w:ascii="Arial Unicode MS" w:eastAsia="Arial Unicode MS" w:hAnsi="Arial Unicode MS" w:cs="Arial Unicode MS"/>
          <w:sz w:val="22"/>
          <w:szCs w:val="22"/>
        </w:rPr>
      </w:pPr>
    </w:p>
    <w:p w14:paraId="1F6C69B3" w14:textId="77777777" w:rsidR="00E10F8C" w:rsidRPr="00E10F8C" w:rsidRDefault="00E10F8C" w:rsidP="00E10F8C">
      <w:pPr>
        <w:widowControl/>
        <w:numPr>
          <w:ilvl w:val="0"/>
          <w:numId w:val="10"/>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 xml:space="preserve">Spielende: </w:t>
      </w:r>
    </w:p>
    <w:p w14:paraId="1D1FB998" w14:textId="4FCD2616" w:rsidR="00E10F8C" w:rsidRPr="00E10F8C" w:rsidRDefault="00E10F8C" w:rsidP="00E10F8C">
      <w:pPr>
        <w:ind w:left="708"/>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 xml:space="preserve">Das Spiel endet nach einer festgelegten Anzahl von Runden (im Normalfall nach zwei Legislaturperioden </w:t>
      </w:r>
      <w:r w:rsidRPr="00E10F8C">
        <w:rPr>
          <w:rFonts w:ascii="Arial Unicode MS" w:eastAsia="Arial Unicode MS" w:hAnsi="Arial Unicode MS" w:cs="Arial Unicode MS"/>
          <w:sz w:val="22"/>
          <w:szCs w:val="22"/>
        </w:rPr>
        <w:sym w:font="Wingdings" w:char="F0E0"/>
      </w:r>
      <w:r w:rsidRPr="00E10F8C">
        <w:rPr>
          <w:rFonts w:ascii="Arial Unicode MS" w:eastAsia="Arial Unicode MS" w:hAnsi="Arial Unicode MS" w:cs="Arial Unicode MS"/>
          <w:sz w:val="22"/>
          <w:szCs w:val="22"/>
        </w:rPr>
        <w:t xml:space="preserve"> eine Legislaturperiode = 5 Runden), sobald die erste Spielfigur das zehnte Mal das Startfeld überschreitet. Sieger ist, wer am meisten Sitze im Landtag hat.</w:t>
      </w:r>
    </w:p>
    <w:p w14:paraId="651FAD38" w14:textId="77777777" w:rsidR="00E10F8C" w:rsidRPr="00E10F8C" w:rsidRDefault="00E10F8C" w:rsidP="00E10F8C">
      <w:pPr>
        <w:ind w:left="720"/>
        <w:jc w:val="center"/>
        <w:rPr>
          <w:rFonts w:ascii="Arial Unicode MS" w:eastAsia="Arial Unicode MS" w:hAnsi="Arial Unicode MS" w:cs="Arial Unicode MS"/>
          <w:i/>
          <w:iCs/>
          <w:sz w:val="22"/>
          <w:szCs w:val="22"/>
        </w:rPr>
      </w:pPr>
      <w:r w:rsidRPr="00E10F8C">
        <w:rPr>
          <w:rFonts w:ascii="Arial Unicode MS" w:eastAsia="Arial Unicode MS" w:hAnsi="Arial Unicode MS" w:cs="Arial Unicode MS"/>
          <w:i/>
          <w:iCs/>
          <w:sz w:val="22"/>
          <w:szCs w:val="22"/>
        </w:rPr>
        <w:t>oder</w:t>
      </w:r>
    </w:p>
    <w:p w14:paraId="0B45359B" w14:textId="77777777" w:rsidR="00E10F8C" w:rsidRPr="00E10F8C" w:rsidRDefault="00E10F8C" w:rsidP="00E10F8C">
      <w:pPr>
        <w:ind w:left="708"/>
        <w:rPr>
          <w:rFonts w:ascii="Arial Unicode MS" w:eastAsia="Arial Unicode MS" w:hAnsi="Arial Unicode MS" w:cs="Arial Unicode MS"/>
          <w:i/>
          <w:iCs/>
          <w:sz w:val="22"/>
          <w:szCs w:val="22"/>
        </w:rPr>
      </w:pPr>
      <w:r w:rsidRPr="00E10F8C">
        <w:rPr>
          <w:rFonts w:ascii="Arial Unicode MS" w:eastAsia="Arial Unicode MS" w:hAnsi="Arial Unicode MS" w:cs="Arial Unicode MS"/>
          <w:sz w:val="22"/>
          <w:szCs w:val="22"/>
        </w:rPr>
        <w:t>Jemand erreicht die 25 Sitze („Mehrheit im Landtag“) vor dem Ende der zehnten Runde.</w:t>
      </w:r>
    </w:p>
    <w:p w14:paraId="7926433D" w14:textId="77777777" w:rsidR="00E10F8C" w:rsidRPr="00E10F8C" w:rsidRDefault="00E10F8C" w:rsidP="00E10F8C">
      <w:pPr>
        <w:rPr>
          <w:rFonts w:ascii="Arial Unicode MS" w:eastAsia="Arial Unicode MS" w:hAnsi="Arial Unicode MS" w:cs="Arial Unicode MS"/>
          <w:sz w:val="22"/>
          <w:szCs w:val="22"/>
        </w:rPr>
      </w:pPr>
    </w:p>
    <w:p w14:paraId="4BEE6363" w14:textId="77777777" w:rsidR="00E10F8C" w:rsidRPr="00E10F8C" w:rsidRDefault="00E10F8C" w:rsidP="00E10F8C">
      <w:pPr>
        <w:rPr>
          <w:rFonts w:ascii="Arial Unicode MS" w:eastAsia="Arial Unicode MS" w:hAnsi="Arial Unicode MS" w:cs="Arial Unicode MS"/>
          <w:b/>
          <w:bCs/>
          <w:sz w:val="22"/>
          <w:szCs w:val="22"/>
        </w:rPr>
      </w:pPr>
      <w:r w:rsidRPr="00E10F8C">
        <w:rPr>
          <w:rFonts w:ascii="Arial Unicode MS" w:eastAsia="Arial Unicode MS" w:hAnsi="Arial Unicode MS" w:cs="Arial Unicode MS"/>
          <w:b/>
          <w:bCs/>
          <w:sz w:val="22"/>
          <w:szCs w:val="22"/>
        </w:rPr>
        <w:t>Tipps für Spieler</w:t>
      </w:r>
    </w:p>
    <w:p w14:paraId="136799EB" w14:textId="77777777" w:rsidR="00E10F8C" w:rsidRPr="00E10F8C" w:rsidRDefault="00E10F8C" w:rsidP="00E10F8C">
      <w:pPr>
        <w:widowControl/>
        <w:numPr>
          <w:ilvl w:val="0"/>
          <w:numId w:val="8"/>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Kleine Parteien müssen oft Koalitionen eingehen, um Gesetze durchzubringen.</w:t>
      </w:r>
    </w:p>
    <w:p w14:paraId="088894C1" w14:textId="229CC330" w:rsidR="00E10F8C" w:rsidRPr="00E10F8C" w:rsidRDefault="00E10F8C" w:rsidP="00E10F8C">
      <w:pPr>
        <w:widowControl/>
        <w:numPr>
          <w:ilvl w:val="0"/>
          <w:numId w:val="8"/>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 xml:space="preserve">Große Parteien können auf ihre Mehrheit setzen, riskieren aber durch Ereignisse </w:t>
      </w:r>
      <w:r w:rsidR="00CB67A0">
        <w:rPr>
          <w:rFonts w:ascii="Arial Unicode MS" w:eastAsia="Arial Unicode MS" w:hAnsi="Arial Unicode MS" w:cs="Arial Unicode MS"/>
          <w:sz w:val="22"/>
          <w:szCs w:val="22"/>
        </w:rPr>
        <w:t>Verlust von Sitzen.</w:t>
      </w:r>
    </w:p>
    <w:p w14:paraId="7ABF756B" w14:textId="77777777" w:rsidR="00E10F8C" w:rsidRPr="00E10F8C" w:rsidRDefault="00E10F8C" w:rsidP="00E10F8C">
      <w:pPr>
        <w:widowControl/>
        <w:numPr>
          <w:ilvl w:val="0"/>
          <w:numId w:val="8"/>
        </w:numPr>
        <w:suppressAutoHyphens w:val="0"/>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Wissenskarten können entscheidend sein, um zusätzliche Sitze oder Punkte zu sichern.</w:t>
      </w:r>
    </w:p>
    <w:p w14:paraId="1E088AC0" w14:textId="77777777" w:rsidR="00E10F8C" w:rsidRPr="00E10F8C" w:rsidRDefault="00E10F8C" w:rsidP="00E10F8C">
      <w:pPr>
        <w:rPr>
          <w:rFonts w:ascii="Arial Unicode MS" w:eastAsia="Arial Unicode MS" w:hAnsi="Arial Unicode MS" w:cs="Arial Unicode MS"/>
          <w:sz w:val="22"/>
          <w:szCs w:val="22"/>
        </w:rPr>
      </w:pPr>
    </w:p>
    <w:p w14:paraId="48BFAB69" w14:textId="77777777" w:rsidR="00E10F8C" w:rsidRPr="00E10F8C" w:rsidRDefault="00E10F8C" w:rsidP="00E10F8C">
      <w:pPr>
        <w:rPr>
          <w:rFonts w:ascii="Arial Unicode MS" w:eastAsia="Arial Unicode MS" w:hAnsi="Arial Unicode MS" w:cs="Arial Unicode MS"/>
          <w:b/>
          <w:bCs/>
          <w:sz w:val="22"/>
          <w:szCs w:val="22"/>
        </w:rPr>
      </w:pPr>
      <w:r w:rsidRPr="00E10F8C">
        <w:rPr>
          <w:rFonts w:ascii="Arial Unicode MS" w:eastAsia="Arial Unicode MS" w:hAnsi="Arial Unicode MS" w:cs="Arial Unicode MS"/>
          <w:b/>
          <w:bCs/>
          <w:sz w:val="22"/>
          <w:szCs w:val="22"/>
        </w:rPr>
        <w:t>Fiktive Parteienkarten für den Spielstart</w:t>
      </w:r>
    </w:p>
    <w:p w14:paraId="7C1FB5CE" w14:textId="77777777" w:rsidR="00E10F8C" w:rsidRPr="00E10F8C" w:rsidRDefault="00E10F8C" w:rsidP="00E10F8C">
      <w:pPr>
        <w:rPr>
          <w:rFonts w:ascii="Arial Unicode MS" w:eastAsia="Arial Unicode MS" w:hAnsi="Arial Unicode MS" w:cs="Arial Unicode MS"/>
          <w:b/>
          <w:bCs/>
          <w:sz w:val="22"/>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8"/>
        <w:gridCol w:w="875"/>
        <w:gridCol w:w="6075"/>
      </w:tblGrid>
      <w:tr w:rsidR="00E10F8C" w:rsidRPr="00E10F8C" w14:paraId="2CB81F62" w14:textId="77777777" w:rsidTr="00D12A80">
        <w:trPr>
          <w:tblHeader/>
          <w:tblCellSpacing w:w="15" w:type="dxa"/>
        </w:trPr>
        <w:tc>
          <w:tcPr>
            <w:tcW w:w="0" w:type="auto"/>
            <w:vAlign w:val="center"/>
            <w:hideMark/>
          </w:tcPr>
          <w:p w14:paraId="678E97CB"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Partei</w:t>
            </w:r>
          </w:p>
        </w:tc>
        <w:tc>
          <w:tcPr>
            <w:tcW w:w="0" w:type="auto"/>
            <w:vAlign w:val="center"/>
            <w:hideMark/>
          </w:tcPr>
          <w:p w14:paraId="64623F9B"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Farbe</w:t>
            </w:r>
          </w:p>
        </w:tc>
        <w:tc>
          <w:tcPr>
            <w:tcW w:w="0" w:type="auto"/>
            <w:vAlign w:val="center"/>
            <w:hideMark/>
          </w:tcPr>
          <w:p w14:paraId="282EF6A0"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Politische Themen / Schwerpunkte</w:t>
            </w:r>
          </w:p>
        </w:tc>
      </w:tr>
      <w:tr w:rsidR="00E10F8C" w:rsidRPr="00E10F8C" w14:paraId="355ED6D7" w14:textId="77777777" w:rsidTr="00D12A80">
        <w:trPr>
          <w:tblCellSpacing w:w="15" w:type="dxa"/>
        </w:trPr>
        <w:tc>
          <w:tcPr>
            <w:tcW w:w="0" w:type="auto"/>
            <w:vAlign w:val="center"/>
            <w:hideMark/>
          </w:tcPr>
          <w:p w14:paraId="2E98C27A"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Neuland-Partei (NLP)</w:t>
            </w:r>
          </w:p>
        </w:tc>
        <w:tc>
          <w:tcPr>
            <w:tcW w:w="0" w:type="auto"/>
            <w:vAlign w:val="center"/>
            <w:hideMark/>
          </w:tcPr>
          <w:p w14:paraId="35698DED"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Türkis</w:t>
            </w:r>
          </w:p>
        </w:tc>
        <w:tc>
          <w:tcPr>
            <w:tcW w:w="0" w:type="auto"/>
            <w:vAlign w:val="center"/>
            <w:hideMark/>
          </w:tcPr>
          <w:p w14:paraId="2D767B24"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Digitalisierung, Start-ups, Innovation, Bildung</w:t>
            </w:r>
          </w:p>
        </w:tc>
      </w:tr>
      <w:tr w:rsidR="00E10F8C" w:rsidRPr="00E10F8C" w14:paraId="25EAFAE8" w14:textId="77777777" w:rsidTr="00D12A80">
        <w:trPr>
          <w:tblCellSpacing w:w="15" w:type="dxa"/>
        </w:trPr>
        <w:tc>
          <w:tcPr>
            <w:tcW w:w="0" w:type="auto"/>
            <w:vAlign w:val="center"/>
            <w:hideMark/>
          </w:tcPr>
          <w:p w14:paraId="1264C9E1"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Zukunftsbündnis (ZB)</w:t>
            </w:r>
          </w:p>
        </w:tc>
        <w:tc>
          <w:tcPr>
            <w:tcW w:w="0" w:type="auto"/>
            <w:vAlign w:val="center"/>
            <w:hideMark/>
          </w:tcPr>
          <w:p w14:paraId="3FA17310"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Grün</w:t>
            </w:r>
          </w:p>
        </w:tc>
        <w:tc>
          <w:tcPr>
            <w:tcW w:w="0" w:type="auto"/>
            <w:vAlign w:val="center"/>
            <w:hideMark/>
          </w:tcPr>
          <w:p w14:paraId="2FC7FABD"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Umwelt, Klimaschutz, nachhaltiger Verkehr, Energie</w:t>
            </w:r>
          </w:p>
        </w:tc>
      </w:tr>
      <w:tr w:rsidR="00E10F8C" w:rsidRPr="00E10F8C" w14:paraId="736B337C" w14:textId="77777777" w:rsidTr="00D12A80">
        <w:trPr>
          <w:tblCellSpacing w:w="15" w:type="dxa"/>
        </w:trPr>
        <w:tc>
          <w:tcPr>
            <w:tcW w:w="0" w:type="auto"/>
            <w:vAlign w:val="center"/>
            <w:hideMark/>
          </w:tcPr>
          <w:p w14:paraId="42A84C61"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Sozialforum (SF)</w:t>
            </w:r>
          </w:p>
        </w:tc>
        <w:tc>
          <w:tcPr>
            <w:tcW w:w="0" w:type="auto"/>
            <w:vAlign w:val="center"/>
            <w:hideMark/>
          </w:tcPr>
          <w:p w14:paraId="4D87049F"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Rot</w:t>
            </w:r>
          </w:p>
        </w:tc>
        <w:tc>
          <w:tcPr>
            <w:tcW w:w="0" w:type="auto"/>
            <w:vAlign w:val="center"/>
            <w:hideMark/>
          </w:tcPr>
          <w:p w14:paraId="4FC92A5E"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Soziale Gerechtigkeit, Pflege, Bildung, Chancengleichheit</w:t>
            </w:r>
          </w:p>
        </w:tc>
      </w:tr>
      <w:tr w:rsidR="00E10F8C" w:rsidRPr="00E10F8C" w14:paraId="5335705B" w14:textId="77777777" w:rsidTr="00D12A80">
        <w:trPr>
          <w:tblCellSpacing w:w="15" w:type="dxa"/>
        </w:trPr>
        <w:tc>
          <w:tcPr>
            <w:tcW w:w="0" w:type="auto"/>
            <w:vAlign w:val="center"/>
            <w:hideMark/>
          </w:tcPr>
          <w:p w14:paraId="72A305FE"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Freie Initiative (FI)</w:t>
            </w:r>
          </w:p>
        </w:tc>
        <w:tc>
          <w:tcPr>
            <w:tcW w:w="0" w:type="auto"/>
            <w:vAlign w:val="center"/>
            <w:hideMark/>
          </w:tcPr>
          <w:p w14:paraId="7329DB7B"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Gelb</w:t>
            </w:r>
          </w:p>
        </w:tc>
        <w:tc>
          <w:tcPr>
            <w:tcW w:w="0" w:type="auto"/>
            <w:vAlign w:val="center"/>
            <w:hideMark/>
          </w:tcPr>
          <w:p w14:paraId="27D5E16A"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Wirtschaft, Steuersenkungen, Bürokratieabbau, Unternehmertum</w:t>
            </w:r>
          </w:p>
        </w:tc>
      </w:tr>
      <w:tr w:rsidR="00E10F8C" w:rsidRPr="00E10F8C" w14:paraId="270A3B15" w14:textId="77777777" w:rsidTr="00D12A80">
        <w:trPr>
          <w:tblCellSpacing w:w="15" w:type="dxa"/>
        </w:trPr>
        <w:tc>
          <w:tcPr>
            <w:tcW w:w="0" w:type="auto"/>
            <w:vAlign w:val="center"/>
            <w:hideMark/>
          </w:tcPr>
          <w:p w14:paraId="44242C86"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Heimat &amp; Sicherheit (HS)</w:t>
            </w:r>
          </w:p>
        </w:tc>
        <w:tc>
          <w:tcPr>
            <w:tcW w:w="0" w:type="auto"/>
            <w:vAlign w:val="center"/>
            <w:hideMark/>
          </w:tcPr>
          <w:p w14:paraId="3ACCE5E0"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Blau</w:t>
            </w:r>
          </w:p>
        </w:tc>
        <w:tc>
          <w:tcPr>
            <w:tcW w:w="0" w:type="auto"/>
            <w:vAlign w:val="center"/>
            <w:hideMark/>
          </w:tcPr>
          <w:p w14:paraId="619B8A01"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Innere Sicherheit, regionale Tradition, Infrastruktur, Migration</w:t>
            </w:r>
          </w:p>
        </w:tc>
      </w:tr>
      <w:tr w:rsidR="00E10F8C" w:rsidRPr="00E10F8C" w14:paraId="6C7475A8" w14:textId="77777777" w:rsidTr="00D12A80">
        <w:trPr>
          <w:tblCellSpacing w:w="15" w:type="dxa"/>
        </w:trPr>
        <w:tc>
          <w:tcPr>
            <w:tcW w:w="0" w:type="auto"/>
            <w:vAlign w:val="center"/>
            <w:hideMark/>
          </w:tcPr>
          <w:p w14:paraId="4E894BA0"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Bildungsallianz (BA)</w:t>
            </w:r>
          </w:p>
        </w:tc>
        <w:tc>
          <w:tcPr>
            <w:tcW w:w="0" w:type="auto"/>
            <w:vAlign w:val="center"/>
            <w:hideMark/>
          </w:tcPr>
          <w:p w14:paraId="04271F68"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Lila</w:t>
            </w:r>
          </w:p>
        </w:tc>
        <w:tc>
          <w:tcPr>
            <w:tcW w:w="0" w:type="auto"/>
            <w:vAlign w:val="center"/>
            <w:hideMark/>
          </w:tcPr>
          <w:p w14:paraId="6BEC89EF"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Schulen, Universitäten, digitale Bildung, Jugendförderung</w:t>
            </w:r>
          </w:p>
        </w:tc>
      </w:tr>
      <w:tr w:rsidR="00E10F8C" w:rsidRPr="00E10F8C" w14:paraId="4266E61A" w14:textId="77777777" w:rsidTr="00D12A80">
        <w:trPr>
          <w:tblCellSpacing w:w="15" w:type="dxa"/>
        </w:trPr>
        <w:tc>
          <w:tcPr>
            <w:tcW w:w="0" w:type="auto"/>
            <w:vAlign w:val="center"/>
            <w:hideMark/>
          </w:tcPr>
          <w:p w14:paraId="4AD29428"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Kulturbewegung (KB)</w:t>
            </w:r>
          </w:p>
        </w:tc>
        <w:tc>
          <w:tcPr>
            <w:tcW w:w="0" w:type="auto"/>
            <w:vAlign w:val="center"/>
            <w:hideMark/>
          </w:tcPr>
          <w:p w14:paraId="0B8AB28D"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Orange</w:t>
            </w:r>
          </w:p>
        </w:tc>
        <w:tc>
          <w:tcPr>
            <w:tcW w:w="0" w:type="auto"/>
            <w:vAlign w:val="center"/>
            <w:hideMark/>
          </w:tcPr>
          <w:p w14:paraId="62F093E7"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Kulturförderung, Sport, Integration, Tourismus</w:t>
            </w:r>
          </w:p>
        </w:tc>
      </w:tr>
      <w:tr w:rsidR="00E10F8C" w:rsidRPr="00E10F8C" w14:paraId="2CC2B6BF" w14:textId="77777777" w:rsidTr="00D12A80">
        <w:trPr>
          <w:tblCellSpacing w:w="15" w:type="dxa"/>
        </w:trPr>
        <w:tc>
          <w:tcPr>
            <w:tcW w:w="0" w:type="auto"/>
            <w:vAlign w:val="center"/>
            <w:hideMark/>
          </w:tcPr>
          <w:p w14:paraId="00963D7B"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Innovation &amp; Fortschritt (IF)</w:t>
            </w:r>
          </w:p>
        </w:tc>
        <w:tc>
          <w:tcPr>
            <w:tcW w:w="0" w:type="auto"/>
            <w:vAlign w:val="center"/>
            <w:hideMark/>
          </w:tcPr>
          <w:p w14:paraId="1EC1367B"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Hellblau</w:t>
            </w:r>
          </w:p>
        </w:tc>
        <w:tc>
          <w:tcPr>
            <w:tcW w:w="0" w:type="auto"/>
            <w:vAlign w:val="center"/>
            <w:hideMark/>
          </w:tcPr>
          <w:p w14:paraId="7553D942" w14:textId="77777777" w:rsidR="00E10F8C" w:rsidRPr="00E10F8C" w:rsidRDefault="00E10F8C" w:rsidP="00D12A80">
            <w:pPr>
              <w:rPr>
                <w:rFonts w:ascii="Arial Unicode MS" w:eastAsia="Arial Unicode MS" w:hAnsi="Arial Unicode MS" w:cs="Arial Unicode MS"/>
                <w:sz w:val="22"/>
                <w:szCs w:val="22"/>
              </w:rPr>
            </w:pPr>
            <w:r w:rsidRPr="00E10F8C">
              <w:rPr>
                <w:rFonts w:ascii="Arial Unicode MS" w:eastAsia="Arial Unicode MS" w:hAnsi="Arial Unicode MS" w:cs="Arial Unicode MS"/>
                <w:sz w:val="22"/>
                <w:szCs w:val="22"/>
              </w:rPr>
              <w:t>Wissenschaft, Technik, Forschung, Digitalisierung</w:t>
            </w:r>
          </w:p>
        </w:tc>
      </w:tr>
    </w:tbl>
    <w:p w14:paraId="44E97FB3" w14:textId="77777777" w:rsidR="00E10F8C" w:rsidRPr="00E10F8C" w:rsidRDefault="00E10F8C" w:rsidP="00E10F8C">
      <w:pPr>
        <w:rPr>
          <w:rFonts w:ascii="Arial Unicode MS" w:eastAsia="Arial Unicode MS" w:hAnsi="Arial Unicode MS" w:cs="Arial Unicode MS"/>
          <w:sz w:val="22"/>
          <w:szCs w:val="22"/>
        </w:rPr>
      </w:pPr>
    </w:p>
    <w:p w14:paraId="369A80C0" w14:textId="77777777" w:rsidR="0014029D" w:rsidRPr="00E10F8C" w:rsidRDefault="0014029D">
      <w:pPr>
        <w:widowControl/>
        <w:suppressAutoHyphens w:val="0"/>
        <w:rPr>
          <w:sz w:val="22"/>
          <w:szCs w:val="22"/>
        </w:rPr>
      </w:pPr>
      <w:r w:rsidRPr="00E10F8C">
        <w:rPr>
          <w:sz w:val="22"/>
          <w:szCs w:val="22"/>
        </w:rPr>
        <w:br w:type="page"/>
      </w:r>
    </w:p>
    <w:p w14:paraId="14B0567D" w14:textId="058D79F6" w:rsidR="0014029D" w:rsidRDefault="0014029D" w:rsidP="0014029D">
      <w:r>
        <w:rPr>
          <w:rFonts w:ascii="Calibri" w:hAnsi="Calibri" w:cs="Calibri"/>
          <w:b/>
          <w:bCs/>
        </w:rPr>
        <w:lastRenderedPageBreak/>
        <w:t>R</w:t>
      </w:r>
      <w:r w:rsidRPr="0014029D">
        <w:rPr>
          <w:rFonts w:ascii="Calibri" w:hAnsi="Calibri" w:cs="Calibri"/>
          <w:b/>
          <w:bCs/>
        </w:rPr>
        <w:t>unde Spielsteine für die Parlamentssitze</w:t>
      </w:r>
    </w:p>
    <w:p w14:paraId="77480ADD" w14:textId="443B8D88" w:rsidR="0014029D" w:rsidRDefault="00847D6B">
      <w:pPr>
        <w:widowControl/>
        <w:suppressAutoHyphens w:val="0"/>
      </w:pPr>
      <w:r>
        <w:rPr>
          <w:noProof/>
        </w:rPr>
        <mc:AlternateContent>
          <mc:Choice Requires="wpg">
            <w:drawing>
              <wp:anchor distT="0" distB="0" distL="114300" distR="114300" simplePos="0" relativeHeight="251667456" behindDoc="0" locked="0" layoutInCell="1" allowOverlap="1" wp14:anchorId="3BB17106" wp14:editId="428BD26A">
                <wp:simplePos x="0" y="0"/>
                <wp:positionH relativeFrom="column">
                  <wp:posOffset>2924</wp:posOffset>
                </wp:positionH>
                <wp:positionV relativeFrom="paragraph">
                  <wp:posOffset>167743</wp:posOffset>
                </wp:positionV>
                <wp:extent cx="5840372" cy="5944574"/>
                <wp:effectExtent l="0" t="0" r="1905" b="0"/>
                <wp:wrapNone/>
                <wp:docPr id="1645830615" name="Gruppieren 3"/>
                <wp:cNvGraphicFramePr/>
                <a:graphic xmlns:a="http://schemas.openxmlformats.org/drawingml/2006/main">
                  <a:graphicData uri="http://schemas.microsoft.com/office/word/2010/wordprocessingGroup">
                    <wpg:wgp>
                      <wpg:cNvGrpSpPr/>
                      <wpg:grpSpPr>
                        <a:xfrm>
                          <a:off x="0" y="0"/>
                          <a:ext cx="5840372" cy="5944574"/>
                          <a:chOff x="0" y="0"/>
                          <a:chExt cx="5840372" cy="5944574"/>
                        </a:xfrm>
                      </wpg:grpSpPr>
                      <wpg:grpSp>
                        <wpg:cNvPr id="256843212" name="Gruppieren 4"/>
                        <wpg:cNvGrpSpPr/>
                        <wpg:grpSpPr>
                          <a:xfrm>
                            <a:off x="0" y="0"/>
                            <a:ext cx="4079106" cy="5944574"/>
                            <a:chOff x="0" y="-10632"/>
                            <a:chExt cx="4079106" cy="5944574"/>
                          </a:xfrm>
                        </wpg:grpSpPr>
                        <pic:pic xmlns:pic="http://schemas.openxmlformats.org/drawingml/2006/picture">
                          <pic:nvPicPr>
                            <pic:cNvPr id="276446534" name="Grafik 3"/>
                            <pic:cNvPicPr>
                              <a:picLocks noChangeAspect="1"/>
                            </pic:cNvPicPr>
                          </pic:nvPicPr>
                          <pic:blipFill>
                            <a:blip r:embed="rId11"/>
                            <a:stretch>
                              <a:fillRect/>
                            </a:stretch>
                          </pic:blipFill>
                          <pic:spPr>
                            <a:xfrm>
                              <a:off x="0" y="0"/>
                              <a:ext cx="2310765" cy="3265170"/>
                            </a:xfrm>
                            <a:prstGeom prst="rect">
                              <a:avLst/>
                            </a:prstGeom>
                          </pic:spPr>
                        </pic:pic>
                        <pic:pic xmlns:pic="http://schemas.openxmlformats.org/drawingml/2006/picture">
                          <pic:nvPicPr>
                            <pic:cNvPr id="141964330" name="Grafik 3"/>
                            <pic:cNvPicPr>
                              <a:picLocks noChangeAspect="1"/>
                            </pic:cNvPicPr>
                          </pic:nvPicPr>
                          <pic:blipFill rotWithShape="1">
                            <a:blip r:embed="rId11"/>
                            <a:srcRect l="20706" r="8" b="8"/>
                            <a:stretch/>
                          </pic:blipFill>
                          <pic:spPr>
                            <a:xfrm>
                              <a:off x="2246983" y="-10632"/>
                              <a:ext cx="1832123" cy="3264894"/>
                            </a:xfrm>
                            <a:prstGeom prst="rect">
                              <a:avLst/>
                            </a:prstGeom>
                          </pic:spPr>
                        </pic:pic>
                        <pic:pic xmlns:pic="http://schemas.openxmlformats.org/drawingml/2006/picture">
                          <pic:nvPicPr>
                            <pic:cNvPr id="1409750696" name="Grafik 3"/>
                            <pic:cNvPicPr>
                              <a:picLocks noChangeAspect="1"/>
                            </pic:cNvPicPr>
                          </pic:nvPicPr>
                          <pic:blipFill>
                            <a:blip r:embed="rId11"/>
                            <a:stretch>
                              <a:fillRect/>
                            </a:stretch>
                          </pic:blipFill>
                          <pic:spPr>
                            <a:xfrm>
                              <a:off x="0" y="2668772"/>
                              <a:ext cx="2310765" cy="3265170"/>
                            </a:xfrm>
                            <a:prstGeom prst="rect">
                              <a:avLst/>
                            </a:prstGeom>
                          </pic:spPr>
                        </pic:pic>
                        <pic:pic xmlns:pic="http://schemas.openxmlformats.org/drawingml/2006/picture">
                          <pic:nvPicPr>
                            <pic:cNvPr id="1796107497" name="Grafik 3"/>
                            <pic:cNvPicPr>
                              <a:picLocks noChangeAspect="1"/>
                            </pic:cNvPicPr>
                          </pic:nvPicPr>
                          <pic:blipFill rotWithShape="1">
                            <a:blip r:embed="rId11"/>
                            <a:srcRect l="20246" t="-7" r="8" b="15"/>
                            <a:stretch/>
                          </pic:blipFill>
                          <pic:spPr>
                            <a:xfrm>
                              <a:off x="2236350" y="2669048"/>
                              <a:ext cx="1842755" cy="3264894"/>
                            </a:xfrm>
                            <a:prstGeom prst="rect">
                              <a:avLst/>
                            </a:prstGeom>
                          </pic:spPr>
                        </pic:pic>
                      </wpg:grpSp>
                      <wpg:grpSp>
                        <wpg:cNvPr id="13676752" name="Gruppieren 4"/>
                        <wpg:cNvGrpSpPr/>
                        <wpg:grpSpPr>
                          <a:xfrm>
                            <a:off x="3997842" y="0"/>
                            <a:ext cx="1842530" cy="5944235"/>
                            <a:chOff x="2236350" y="-10632"/>
                            <a:chExt cx="1842756" cy="5944574"/>
                          </a:xfrm>
                        </wpg:grpSpPr>
                        <pic:pic xmlns:pic="http://schemas.openxmlformats.org/drawingml/2006/picture">
                          <pic:nvPicPr>
                            <pic:cNvPr id="566712221" name="Grafik 3"/>
                            <pic:cNvPicPr>
                              <a:picLocks noChangeAspect="1"/>
                            </pic:cNvPicPr>
                          </pic:nvPicPr>
                          <pic:blipFill rotWithShape="1">
                            <a:blip r:embed="rId11"/>
                            <a:srcRect l="20706" r="8" b="8"/>
                            <a:stretch/>
                          </pic:blipFill>
                          <pic:spPr>
                            <a:xfrm>
                              <a:off x="2246983" y="-10632"/>
                              <a:ext cx="1832123" cy="3264894"/>
                            </a:xfrm>
                            <a:prstGeom prst="rect">
                              <a:avLst/>
                            </a:prstGeom>
                          </pic:spPr>
                        </pic:pic>
                        <pic:pic xmlns:pic="http://schemas.openxmlformats.org/drawingml/2006/picture">
                          <pic:nvPicPr>
                            <pic:cNvPr id="563664685" name="Grafik 3"/>
                            <pic:cNvPicPr>
                              <a:picLocks noChangeAspect="1"/>
                            </pic:cNvPicPr>
                          </pic:nvPicPr>
                          <pic:blipFill rotWithShape="1">
                            <a:blip r:embed="rId11"/>
                            <a:srcRect l="20246" t="-7" r="8" b="15"/>
                            <a:stretch/>
                          </pic:blipFill>
                          <pic:spPr>
                            <a:xfrm>
                              <a:off x="2236350" y="2669048"/>
                              <a:ext cx="1842755" cy="3264894"/>
                            </a:xfrm>
                            <a:prstGeom prst="rect">
                              <a:avLst/>
                            </a:prstGeom>
                          </pic:spPr>
                        </pic:pic>
                      </wpg:grpSp>
                    </wpg:wgp>
                  </a:graphicData>
                </a:graphic>
              </wp:anchor>
            </w:drawing>
          </mc:Choice>
          <mc:Fallback xmlns:w16du="http://schemas.microsoft.com/office/word/2023/wordml/word16du">
            <w:pict>
              <v:group w14:anchorId="253B494D" id="Gruppieren 3" o:spid="_x0000_s1026" style="position:absolute;margin-left:.25pt;margin-top:13.2pt;width:459.85pt;height:468.1pt;z-index:251667456" coordsize="58403,5944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">
                <v:group id="Gruppieren 4" o:spid="_x0000_s1027" style="position:absolute;width:40791;height:59445" coordorigin=",-106" coordsize="40791,59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width:23107;height:32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">
                    <v:imagedata r:id="rId12" o:title=""/>
                  </v:shape>
                  <v:shape id="Grafik 3" o:spid="_x0000_s1029" type="#_x0000_t75" style="position:absolute;left:22469;top:-106;width:18322;height:32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">
                    <v:imagedata r:id="rId12" o:title="" cropbottom="5f" cropleft="13570f" cropright="5f"/>
                  </v:shape>
                  <v:shape id="Grafik 3" o:spid="_x0000_s1030" type="#_x0000_t75" style="position:absolute;top:26687;width:23107;height:3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">
                    <v:imagedata r:id="rId12" o:title=""/>
                  </v:shape>
                  <v:shape id="Grafik 3" o:spid="_x0000_s1031" type="#_x0000_t75" style="position:absolute;left:22363;top:26690;width:18428;height:32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">
                    <v:imagedata r:id="rId12" o:title="" croptop="-5f" cropbottom="10f" cropleft="13268f" cropright="5f"/>
                  </v:shape>
                </v:group>
                <v:group id="Gruppieren 4" o:spid="_x0000_s1032" style="position:absolute;left:39978;width:18425;height:59442" coordorigin="22363,-106" coordsize="18427,59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">
                  <v:shape id="Grafik 3" o:spid="_x0000_s1033" type="#_x0000_t75" style="position:absolute;left:22469;top:-106;width:18322;height:32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">
                    <v:imagedata r:id="rId12" o:title="" cropbottom="5f" cropleft="13570f" cropright="5f"/>
                  </v:shape>
                  <v:shape id="Grafik 3" o:spid="_x0000_s1034" type="#_x0000_t75" style="position:absolute;left:22363;top:26690;width:18428;height:32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">
                    <v:imagedata r:id="rId12" o:title="" croptop="-5f" cropbottom="10f" cropleft="13268f" cropright="5f"/>
                  </v:shape>
                </v:group>
              </v:group>
            </w:pict>
          </mc:Fallback>
        </mc:AlternateContent>
      </w:r>
    </w:p>
    <w:p w14:paraId="11EB5023" w14:textId="5037053C" w:rsidR="0014029D" w:rsidRDefault="0014029D">
      <w:pPr>
        <w:widowControl/>
        <w:suppressAutoHyphens w:val="0"/>
      </w:pPr>
      <w:r>
        <w:br w:type="page"/>
      </w:r>
    </w:p>
    <w:p w14:paraId="48938DE4" w14:textId="1264CD34" w:rsidR="0014029D" w:rsidRDefault="0014029D" w:rsidP="0014029D">
      <w:r>
        <w:rPr>
          <w:rFonts w:ascii="Calibri" w:hAnsi="Calibri" w:cs="Calibri"/>
          <w:b/>
          <w:bCs/>
        </w:rPr>
        <w:lastRenderedPageBreak/>
        <w:t>F</w:t>
      </w:r>
      <w:r w:rsidRPr="0014029D">
        <w:rPr>
          <w:rFonts w:ascii="Calibri" w:hAnsi="Calibri" w:cs="Calibri"/>
          <w:b/>
          <w:bCs/>
        </w:rPr>
        <w:t>iktive Parteien-Kärtchen</w:t>
      </w:r>
      <w:r>
        <w:t xml:space="preserve"> </w:t>
      </w:r>
    </w:p>
    <w:p w14:paraId="3EF69790" w14:textId="77777777" w:rsidR="002E3B98" w:rsidRDefault="002E3B98" w:rsidP="0014029D"/>
    <w:p w14:paraId="36E0E749" w14:textId="6C7DF85B" w:rsidR="002E3B98" w:rsidRDefault="00847D6B" w:rsidP="0014029D">
      <w:r>
        <w:rPr>
          <w:noProof/>
        </w:rPr>
        <w:drawing>
          <wp:inline distT="0" distB="0" distL="0" distR="0" wp14:anchorId="37ADB498" wp14:editId="3A6941EE">
            <wp:extent cx="6120130" cy="8660765"/>
            <wp:effectExtent l="0" t="0" r="0" b="0"/>
            <wp:docPr id="1285314467" name="Grafik 2" descr="Ein Bild, das Text, Screenshot, Schrift, Kreativit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14467" name="Grafik 2" descr="Ein Bild, das Text, Screenshot, Schrift, Kreativitä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inline>
        </w:drawing>
      </w:r>
    </w:p>
    <w:sectPr w:rsidR="002E3B98">
      <w:headerReference w:type="default" r:id="rId14"/>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7BC0A" w14:textId="77777777" w:rsidR="00264FB7" w:rsidRDefault="00264FB7" w:rsidP="003A254B">
      <w:r>
        <w:separator/>
      </w:r>
    </w:p>
  </w:endnote>
  <w:endnote w:type="continuationSeparator" w:id="0">
    <w:p w14:paraId="6C511FA8" w14:textId="77777777" w:rsidR="00264FB7" w:rsidRDefault="00264FB7"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7172652"/>
      <w:docPartObj>
        <w:docPartGallery w:val="Page Numbers (Bottom of Page)"/>
        <w:docPartUnique/>
      </w:docPartObj>
    </w:sdtPr>
    <w:sdtContent>
      <w:p w14:paraId="4EE6E460" w14:textId="77777777" w:rsidR="00315217" w:rsidRDefault="00315217"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AD425C6" w14:textId="77777777" w:rsidR="00315217" w:rsidRDefault="00315217" w:rsidP="0031521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1558095"/>
      <w:docPartObj>
        <w:docPartGallery w:val="Page Numbers (Bottom of Page)"/>
        <w:docPartUnique/>
      </w:docPartObj>
    </w:sdtPr>
    <w:sdtContent>
      <w:p w14:paraId="7D8002D5" w14:textId="77777777" w:rsidR="00315217" w:rsidRDefault="00315217"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2F99027" w14:textId="77777777" w:rsidR="00315217" w:rsidRDefault="00315217" w:rsidP="0031521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213D7" w14:textId="77777777" w:rsidR="00264FB7" w:rsidRDefault="00264FB7" w:rsidP="003A254B">
      <w:r>
        <w:separator/>
      </w:r>
    </w:p>
  </w:footnote>
  <w:footnote w:type="continuationSeparator" w:id="0">
    <w:p w14:paraId="37302BE9" w14:textId="77777777" w:rsidR="00264FB7" w:rsidRDefault="00264FB7"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8ECD" w14:textId="77777777" w:rsidR="009B5355" w:rsidRDefault="003A254B" w:rsidP="009B5355">
    <w:pPr>
      <w:pStyle w:val="Kopfzeile"/>
      <w:tabs>
        <w:tab w:val="clear" w:pos="4536"/>
        <w:tab w:val="clear" w:pos="9072"/>
        <w:tab w:val="left" w:pos="2520"/>
      </w:tabs>
    </w:pPr>
    <w:r w:rsidRPr="003A254B">
      <w:rPr>
        <w:noProof/>
      </w:rPr>
      <mc:AlternateContent>
        <mc:Choice Requires="wps">
          <w:drawing>
            <wp:anchor distT="0" distB="0" distL="114300" distR="114300" simplePos="0" relativeHeight="251653120" behindDoc="1" locked="0" layoutInCell="1" allowOverlap="1" wp14:anchorId="0B8144AA" wp14:editId="63B697B9">
              <wp:simplePos x="0" y="0"/>
              <wp:positionH relativeFrom="column">
                <wp:posOffset>-712456</wp:posOffset>
              </wp:positionH>
              <wp:positionV relativeFrom="margin">
                <wp:posOffset>-640823</wp:posOffset>
              </wp:positionV>
              <wp:extent cx="7230451"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451" cy="457200"/>
                      </a:xfrm>
                      <a:prstGeom prst="rect">
                        <a:avLst/>
                      </a:prstGeom>
                      <a:solidFill>
                        <a:srgbClr val="FFFFFF"/>
                      </a:solidFill>
                      <a:ln w="9525">
                        <a:solidFill>
                          <a:sysClr val="window" lastClr="FFFFFF">
                            <a:lumMod val="100000"/>
                            <a:lumOff val="0"/>
                          </a:sysClr>
                        </a:solidFill>
                        <a:miter lim="800000"/>
                        <a:headEnd/>
                        <a:tailEnd/>
                      </a:ln>
                    </wps:spPr>
                    <wps:txbx>
                      <w:txbxContent>
                        <w:p w14:paraId="7C1B745D" w14:textId="32F6DECF" w:rsidR="003A254B" w:rsidRPr="009B5355" w:rsidRDefault="00315217" w:rsidP="009B5355">
                          <w:pPr>
                            <w:pStyle w:val="Kopfzeile"/>
                            <w:tabs>
                              <w:tab w:val="clear" w:pos="4536"/>
                              <w:tab w:val="clear" w:pos="9072"/>
                              <w:tab w:val="left" w:pos="2520"/>
                            </w:tabs>
                            <w:rPr>
                              <w:rFonts w:ascii="Arial Unicode MS" w:eastAsia="Arial Unicode MS" w:hAnsi="Arial Unicode MS" w:cs="Arial Unicode MS"/>
                              <w:b/>
                              <w:color w:val="BFBFBF" w:themeColor="background1" w:themeShade="BF"/>
                              <w:sz w:val="6"/>
                              <w:szCs w:val="6"/>
                            </w:rPr>
                          </w:pPr>
                          <w:r w:rsidRPr="009B5355">
                            <w:rPr>
                              <w:rFonts w:ascii="Arial Unicode MS" w:eastAsia="Arial Unicode MS" w:hAnsi="Arial Unicode MS" w:cs="Arial Unicode MS"/>
                              <w:b/>
                            </w:rPr>
                            <w:t xml:space="preserve">Methodenblatt </w:t>
                          </w:r>
                          <w:r w:rsidR="003A254B" w:rsidRPr="009B5355">
                            <w:rPr>
                              <w:rFonts w:ascii="Arial Unicode MS" w:eastAsia="Arial Unicode MS" w:hAnsi="Arial Unicode MS" w:cs="Arial Unicode MS"/>
                              <w:b/>
                            </w:rPr>
                            <w:t xml:space="preserve">für die Lehrkraft </w:t>
                          </w:r>
                          <w:r w:rsidR="003A254B" w:rsidRPr="009B5355">
                            <w:rPr>
                              <w:rFonts w:ascii="Arial Unicode MS" w:eastAsia="Arial Unicode MS" w:hAnsi="Arial Unicode MS" w:cs="Arial Unicode MS"/>
                              <w:b/>
                              <w:color w:val="BFBFBF"/>
                              <w:sz w:val="14"/>
                              <w:szCs w:val="14"/>
                            </w:rPr>
                            <w:t xml:space="preserve">- </w:t>
                          </w:r>
                          <w:r w:rsidR="009B5355" w:rsidRPr="009B5355">
                            <w:rPr>
                              <w:rFonts w:ascii="Arial Unicode MS" w:eastAsia="Arial Unicode MS" w:hAnsi="Arial Unicode MS" w:cs="Arial Unicode MS"/>
                              <w:b/>
                              <w:color w:val="BFBFBF" w:themeColor="background1" w:themeShade="BF"/>
                              <w:sz w:val="16"/>
                              <w:szCs w:val="16"/>
                            </w:rPr>
                            <w:t>Modul 2 – Was macht dein Landesparlament!</w:t>
                          </w:r>
                        </w:p>
                        <w:p w14:paraId="444C1C28" w14:textId="77777777" w:rsidR="003A254B" w:rsidRPr="009B5355" w:rsidRDefault="003A254B" w:rsidP="003A254B">
                          <w:pPr>
                            <w:rPr>
                              <w:rFonts w:ascii="Arial Unicode MS" w:eastAsia="Arial Unicode MS" w:hAnsi="Arial Unicode MS" w:cs="Arial Unicode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B8144AA" id="_x0000_t202" coordsize="21600,21600" o:spt="202" path="m,l,21600r21600,l21600,xe">
              <v:stroke joinstyle="miter"/>
              <v:path gradientshapeok="t" o:connecttype="rect"/>
            </v:shapetype>
            <v:shape id="Textfeld 8" o:spid="_x0000_s1026" type="#_x0000_t202" style="position:absolute;margin-left:-56.1pt;margin-top:-50.45pt;width:569.3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" strokecolor="white">
              <v:textbox>
                <w:txbxContent>
                  <w:p w14:paraId="7C1B745D" w14:textId="32F6DECF" w:rsidR="003A254B" w:rsidRPr="009B5355" w:rsidRDefault="00315217" w:rsidP="009B5355">
                    <w:pPr>
                      <w:pStyle w:val="Kopfzeile"/>
                      <w:tabs>
                        <w:tab w:val="clear" w:pos="4536"/>
                        <w:tab w:val="clear" w:pos="9072"/>
                        <w:tab w:val="left" w:pos="2520"/>
                      </w:tabs>
                      <w:rPr>
                        <w:rFonts w:ascii="Arial Unicode MS" w:eastAsia="Arial Unicode MS" w:hAnsi="Arial Unicode MS" w:cs="Arial Unicode MS"/>
                        <w:b/>
                        <w:color w:val="BFBFBF" w:themeColor="background1" w:themeShade="BF"/>
                        <w:sz w:val="6"/>
                        <w:szCs w:val="6"/>
                      </w:rPr>
                    </w:pPr>
                    <w:r w:rsidRPr="009B5355">
                      <w:rPr>
                        <w:rFonts w:ascii="Arial Unicode MS" w:eastAsia="Arial Unicode MS" w:hAnsi="Arial Unicode MS" w:cs="Arial Unicode MS"/>
                        <w:b/>
                      </w:rPr>
                      <w:t xml:space="preserve">Methodenblatt </w:t>
                    </w:r>
                    <w:r w:rsidR="003A254B" w:rsidRPr="009B5355">
                      <w:rPr>
                        <w:rFonts w:ascii="Arial Unicode MS" w:eastAsia="Arial Unicode MS" w:hAnsi="Arial Unicode MS" w:cs="Arial Unicode MS"/>
                        <w:b/>
                      </w:rPr>
                      <w:t xml:space="preserve">für die Lehrkraft </w:t>
                    </w:r>
                    <w:r w:rsidR="003A254B" w:rsidRPr="009B5355">
                      <w:rPr>
                        <w:rFonts w:ascii="Arial Unicode MS" w:eastAsia="Arial Unicode MS" w:hAnsi="Arial Unicode MS" w:cs="Arial Unicode MS"/>
                        <w:b/>
                        <w:color w:val="BFBFBF"/>
                        <w:sz w:val="14"/>
                        <w:szCs w:val="14"/>
                      </w:rPr>
                      <w:t xml:space="preserve">- </w:t>
                    </w:r>
                    <w:r w:rsidR="009B5355" w:rsidRPr="009B5355">
                      <w:rPr>
                        <w:rFonts w:ascii="Arial Unicode MS" w:eastAsia="Arial Unicode MS" w:hAnsi="Arial Unicode MS" w:cs="Arial Unicode MS"/>
                        <w:b/>
                        <w:color w:val="BFBFBF" w:themeColor="background1" w:themeShade="BF"/>
                        <w:sz w:val="16"/>
                        <w:szCs w:val="16"/>
                      </w:rPr>
                      <w:t>Modul 2 – Was macht dein Landesparlament!</w:t>
                    </w:r>
                  </w:p>
                  <w:p w14:paraId="444C1C28" w14:textId="77777777" w:rsidR="003A254B" w:rsidRPr="009B5355" w:rsidRDefault="003A254B" w:rsidP="003A254B">
                    <w:pPr>
                      <w:rPr>
                        <w:rFonts w:ascii="Arial Unicode MS" w:eastAsia="Arial Unicode MS" w:hAnsi="Arial Unicode MS" w:cs="Arial Unicode MS"/>
                      </w:rPr>
                    </w:pPr>
                  </w:p>
                </w:txbxContent>
              </v:textbox>
              <w10:wrap anchory="margin"/>
            </v:shape>
          </w:pict>
        </mc:Fallback>
      </mc:AlternateContent>
    </w:r>
    <w:r w:rsidRPr="003A254B">
      <w:rPr>
        <w:noProof/>
      </w:rPr>
      <w:drawing>
        <wp:anchor distT="0" distB="0" distL="114300" distR="114300" simplePos="0" relativeHeight="251654144" behindDoc="1" locked="0" layoutInCell="1" allowOverlap="1" wp14:anchorId="572C22C5" wp14:editId="533EB6DB">
          <wp:simplePos x="0" y="0"/>
          <wp:positionH relativeFrom="column">
            <wp:posOffset>5098415</wp:posOffset>
          </wp:positionH>
          <wp:positionV relativeFrom="paragraph">
            <wp:posOffset>-319612</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355">
      <w:tab/>
    </w:r>
  </w:p>
  <w:p w14:paraId="308AF1F3" w14:textId="586C22C4" w:rsidR="009B5355" w:rsidRDefault="009B5355" w:rsidP="009B5355">
    <w:pPr>
      <w:pStyle w:val="Kopfzeile"/>
      <w:tabs>
        <w:tab w:val="clear" w:pos="4536"/>
        <w:tab w:val="clear" w:pos="9072"/>
        <w:tab w:val="left" w:pos="2520"/>
      </w:tabs>
    </w:pPr>
  </w:p>
  <w:p w14:paraId="0EE248E0" w14:textId="5D70B731" w:rsidR="003A254B" w:rsidRDefault="003A254B" w:rsidP="009B5355">
    <w:pPr>
      <w:pStyle w:val="Kopfzeile"/>
      <w:tabs>
        <w:tab w:val="clear" w:pos="4536"/>
        <w:tab w:val="clear" w:pos="9072"/>
        <w:tab w:val="left" w:pos="25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859B" w14:textId="77777777" w:rsidR="008655A1" w:rsidRDefault="00264FB7">
    <w:pPr>
      <w:pStyle w:val="Kopfzeile"/>
    </w:pPr>
    <w:r>
      <w:rPr>
        <w:noProof/>
      </w:rPr>
      <w:pict w14:anchorId="1DDE1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412.75pt;margin-top:-22.15pt;width:107.9pt;height:38.9pt;z-index:25166028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6D37838D">
        <v:shape id="Bild 2" o:spid="_x0000_s1026"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4196529">
        <v:shapetype id="_x0000_t202" coordsize="21600,21600" o:spt="202" path="m,l,21600r21600,l21600,xe">
          <v:stroke joinstyle="miter"/>
          <v:path gradientshapeok="t" o:connecttype="rect"/>
        </v:shapetype>
        <v:shape id="Textfeld 1" o:spid="_x0000_s1025" type="#_x0000_t202" alt="" style="position:absolute;margin-left:-36.85pt;margin-top:-40pt;width:243pt;height:36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style="mso-next-textbox:#Textfeld 1">
            <w:txbxContent>
              <w:p w14:paraId="6AD1D4FA" w14:textId="77777777" w:rsidR="008655A1" w:rsidRPr="006C2512" w:rsidRDefault="00B70A8C"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0EE47E06" w14:textId="77777777" w:rsidR="008655A1" w:rsidRPr="006C2512" w:rsidRDefault="008655A1" w:rsidP="00721F84">
                <w:pPr>
                  <w:rPr>
                    <w:lang w:val="en-US"/>
                  </w:rPr>
                </w:pPr>
              </w:p>
            </w:txbxContent>
          </v:textbox>
          <w10:wrap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4D45B04"/>
    <w:multiLevelType w:val="multilevel"/>
    <w:tmpl w:val="EEC83346"/>
    <w:lvl w:ilvl="0">
      <w:start w:val="1"/>
      <w:numFmt w:val="decimal"/>
      <w:lvlText w:val="%1."/>
      <w:lvlJc w:val="left"/>
      <w:pPr>
        <w:tabs>
          <w:tab w:val="num" w:pos="360"/>
        </w:tabs>
        <w:ind w:left="360" w:hanging="360"/>
      </w:pPr>
    </w:lvl>
    <w:lvl w:ilvl="1">
      <w:start w:val="1"/>
      <w:numFmt w:val="bullet"/>
      <w:lvlText w:val="o"/>
      <w:lvlJc w:val="left"/>
      <w:pPr>
        <w:tabs>
          <w:tab w:val="num" w:pos="502"/>
        </w:tabs>
        <w:ind w:left="502" w:hanging="360"/>
      </w:pPr>
      <w:rPr>
        <w:rFonts w:ascii="Courier New" w:hAnsi="Courier New" w:hint="default"/>
        <w:sz w:val="20"/>
      </w:rPr>
    </w:lvl>
    <w:lvl w:ilvl="2">
      <w:start w:val="1"/>
      <w:numFmt w:val="bullet"/>
      <w:lvlText w:val=""/>
      <w:lvlJc w:val="left"/>
      <w:pPr>
        <w:tabs>
          <w:tab w:val="num" w:pos="785"/>
        </w:tabs>
        <w:ind w:left="785"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287A36"/>
    <w:multiLevelType w:val="multilevel"/>
    <w:tmpl w:val="96DE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C35BA0"/>
    <w:multiLevelType w:val="hybridMultilevel"/>
    <w:tmpl w:val="EA44F222"/>
    <w:lvl w:ilvl="0" w:tplc="24262188">
      <w:start w:val="1"/>
      <w:numFmt w:val="bullet"/>
      <w:lvlText w:val="-"/>
      <w:lvlJc w:val="left"/>
      <w:pPr>
        <w:ind w:left="76" w:hanging="360"/>
      </w:pPr>
      <w:rPr>
        <w:rFonts w:ascii="Arial Unicode MS" w:eastAsia="Arial Unicode MS" w:hAnsi="Arial Unicode MS" w:cs="Arial Unicode MS" w:hint="eastAsia"/>
        <w:b/>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9" w15:restartNumberingAfterBreak="0">
    <w:nsid w:val="5E523512"/>
    <w:multiLevelType w:val="hybridMultilevel"/>
    <w:tmpl w:val="231684BE"/>
    <w:lvl w:ilvl="0" w:tplc="04070005">
      <w:start w:val="1"/>
      <w:numFmt w:val="bullet"/>
      <w:lvlText w:val=""/>
      <w:lvlJc w:val="left"/>
      <w:pPr>
        <w:ind w:left="1145" w:hanging="360"/>
      </w:pPr>
      <w:rPr>
        <w:rFonts w:ascii="Wingdings" w:hAnsi="Wingdings"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10" w15:restartNumberingAfterBreak="0">
    <w:nsid w:val="6BED284F"/>
    <w:multiLevelType w:val="hybridMultilevel"/>
    <w:tmpl w:val="1F7E7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714A6C"/>
    <w:multiLevelType w:val="multilevel"/>
    <w:tmpl w:val="C8444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 w:numId="7" w16cid:durableId="631861025">
    <w:abstractNumId w:val="8"/>
  </w:num>
  <w:num w:numId="8" w16cid:durableId="713576840">
    <w:abstractNumId w:val="7"/>
  </w:num>
  <w:num w:numId="9" w16cid:durableId="1026830141">
    <w:abstractNumId w:val="11"/>
  </w:num>
  <w:num w:numId="10" w16cid:durableId="659038394">
    <w:abstractNumId w:val="6"/>
  </w:num>
  <w:num w:numId="11" w16cid:durableId="1241717053">
    <w:abstractNumId w:val="10"/>
  </w:num>
  <w:num w:numId="12" w16cid:durableId="18221143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00015"/>
    <w:rsid w:val="0001073C"/>
    <w:rsid w:val="00067CF3"/>
    <w:rsid w:val="00084936"/>
    <w:rsid w:val="0014029D"/>
    <w:rsid w:val="0019653F"/>
    <w:rsid w:val="001C7135"/>
    <w:rsid w:val="001E2506"/>
    <w:rsid w:val="00240DF5"/>
    <w:rsid w:val="00245E89"/>
    <w:rsid w:val="00264FB7"/>
    <w:rsid w:val="00267840"/>
    <w:rsid w:val="00270F93"/>
    <w:rsid w:val="00272395"/>
    <w:rsid w:val="00273F7E"/>
    <w:rsid w:val="002E3B98"/>
    <w:rsid w:val="002E7509"/>
    <w:rsid w:val="00315217"/>
    <w:rsid w:val="003A254B"/>
    <w:rsid w:val="003D3D10"/>
    <w:rsid w:val="00435D44"/>
    <w:rsid w:val="00447AC0"/>
    <w:rsid w:val="00495F9E"/>
    <w:rsid w:val="005278F7"/>
    <w:rsid w:val="00545BB0"/>
    <w:rsid w:val="00587A04"/>
    <w:rsid w:val="005D4874"/>
    <w:rsid w:val="006C6526"/>
    <w:rsid w:val="007B3EFA"/>
    <w:rsid w:val="00847D6B"/>
    <w:rsid w:val="008655A1"/>
    <w:rsid w:val="009556A1"/>
    <w:rsid w:val="009B5355"/>
    <w:rsid w:val="009D68C3"/>
    <w:rsid w:val="00A1438C"/>
    <w:rsid w:val="00AA2066"/>
    <w:rsid w:val="00AB484D"/>
    <w:rsid w:val="00B51C4D"/>
    <w:rsid w:val="00B5460A"/>
    <w:rsid w:val="00B70A8C"/>
    <w:rsid w:val="00BA6E0A"/>
    <w:rsid w:val="00BE7AF1"/>
    <w:rsid w:val="00C05A13"/>
    <w:rsid w:val="00C1324B"/>
    <w:rsid w:val="00C3058B"/>
    <w:rsid w:val="00C70719"/>
    <w:rsid w:val="00CB67A0"/>
    <w:rsid w:val="00CF5B97"/>
    <w:rsid w:val="00D10F77"/>
    <w:rsid w:val="00E10F8C"/>
    <w:rsid w:val="00E409D8"/>
    <w:rsid w:val="00E81575"/>
    <w:rsid w:val="00E87A88"/>
    <w:rsid w:val="00EA0FF3"/>
    <w:rsid w:val="00EF099D"/>
    <w:rsid w:val="00F1235F"/>
    <w:rsid w:val="00FF58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254B"/>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tabs>
        <w:tab w:val="center" w:pos="4536"/>
        <w:tab w:val="right" w:pos="9072"/>
      </w:tabs>
    </w:p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tabs>
        <w:tab w:val="center" w:pos="4536"/>
        <w:tab w:val="right" w:pos="9072"/>
      </w:tabs>
    </w:p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spacing w:after="120"/>
    </w:p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suppressLineNumbers/>
    </w:pPr>
  </w:style>
  <w:style w:type="paragraph" w:styleId="Listenabsatz">
    <w:name w:val="List Paragraph"/>
    <w:basedOn w:val="Standard"/>
    <w:uiPriority w:val="34"/>
    <w:qFormat/>
    <w:rsid w:val="00067CF3"/>
    <w:pPr>
      <w:ind w:left="720"/>
      <w:contextualSpacing/>
    </w:pPr>
    <w:rPr>
      <w:rFonts w:cs="Mangal"/>
      <w:szCs w:val="21"/>
    </w:rPr>
  </w:style>
  <w:style w:type="paragraph" w:styleId="StandardWeb">
    <w:name w:val="Normal (Web)"/>
    <w:basedOn w:val="Standard"/>
    <w:uiPriority w:val="99"/>
    <w:semiHidden/>
    <w:unhideWhenUsed/>
    <w:rsid w:val="00BA6E0A"/>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801652">
      <w:bodyDiv w:val="1"/>
      <w:marLeft w:val="0"/>
      <w:marRight w:val="0"/>
      <w:marTop w:val="0"/>
      <w:marBottom w:val="0"/>
      <w:divBdr>
        <w:top w:val="none" w:sz="0" w:space="0" w:color="auto"/>
        <w:left w:val="none" w:sz="0" w:space="0" w:color="auto"/>
        <w:bottom w:val="none" w:sz="0" w:space="0" w:color="auto"/>
        <w:right w:val="none" w:sz="0" w:space="0" w:color="auto"/>
      </w:divBdr>
    </w:div>
    <w:div w:id="805779987">
      <w:bodyDiv w:val="1"/>
      <w:marLeft w:val="0"/>
      <w:marRight w:val="0"/>
      <w:marTop w:val="0"/>
      <w:marBottom w:val="0"/>
      <w:divBdr>
        <w:top w:val="none" w:sz="0" w:space="0" w:color="auto"/>
        <w:left w:val="none" w:sz="0" w:space="0" w:color="auto"/>
        <w:bottom w:val="none" w:sz="0" w:space="0" w:color="auto"/>
        <w:right w:val="none" w:sz="0" w:space="0" w:color="auto"/>
      </w:divBdr>
    </w:div>
    <w:div w:id="1826700377">
      <w:bodyDiv w:val="1"/>
      <w:marLeft w:val="0"/>
      <w:marRight w:val="0"/>
      <w:marTop w:val="0"/>
      <w:marBottom w:val="0"/>
      <w:divBdr>
        <w:top w:val="none" w:sz="0" w:space="0" w:color="auto"/>
        <w:left w:val="none" w:sz="0" w:space="0" w:color="auto"/>
        <w:bottom w:val="none" w:sz="0" w:space="0" w:color="auto"/>
        <w:right w:val="none" w:sz="0" w:space="0" w:color="auto"/>
      </w:divBdr>
    </w:div>
    <w:div w:id="183522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1209</Words>
  <Characters>7619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6</cp:revision>
  <dcterms:created xsi:type="dcterms:W3CDTF">2025-11-18T11:49:00Z</dcterms:created>
  <dcterms:modified xsi:type="dcterms:W3CDTF">2025-11-18T11:54:00Z</dcterms:modified>
</cp:coreProperties>
</file>