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:rsidR="002A2371" w:rsidRPr="004F18D4" w:rsidRDefault="002A2371" w:rsidP="002A2371">
      <w:pPr>
        <w:jc w:val="center"/>
        <w:rPr>
          <w:rFonts w:ascii="Calibri" w:hAnsi="Calibri" w:cs="Calibri"/>
          <w:b/>
          <w:bCs/>
          <w:sz w:val="28"/>
          <w:szCs w:val="28"/>
        </w:rPr>
      </w:pPr>
      <w:r w:rsidRPr="004F18D4">
        <w:rPr>
          <w:rFonts w:ascii="Calibri" w:hAnsi="Calibri" w:cs="Calibri"/>
          <w:b/>
          <w:bCs/>
          <w:sz w:val="28"/>
          <w:szCs w:val="28"/>
        </w:rPr>
        <w:t xml:space="preserve">OH-Folien-Memory </w:t>
      </w:r>
      <w:r w:rsidRPr="004F18D4">
        <w:rPr>
          <w:rFonts w:ascii="Calibri" w:hAnsi="Calibri" w:cs="Calibri"/>
          <w:sz w:val="28"/>
          <w:szCs w:val="28"/>
        </w:rPr>
        <w:t>(Seite 1)</w:t>
      </w:r>
    </w:p>
    <w:p w:rsidR="002A2371" w:rsidRPr="004F18D4" w:rsidRDefault="002A2371" w:rsidP="002A2371">
      <w:pPr>
        <w:rPr>
          <w:rFonts w:ascii="Calibri" w:hAnsi="Calibri" w:cs="Calibri"/>
          <w:b/>
          <w:bCs/>
        </w:rPr>
      </w:pPr>
    </w:p>
    <w:p w:rsidR="002A2371" w:rsidRDefault="002A2371" w:rsidP="002A2371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Vorbereitung: </w:t>
      </w:r>
    </w:p>
    <w:p w:rsidR="002A2371" w:rsidRDefault="002A2371" w:rsidP="002A2371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1 – Drucken </w:t>
      </w:r>
      <w:r w:rsidRPr="00064F81">
        <w:rPr>
          <w:rFonts w:ascii="Calibri" w:hAnsi="Calibri" w:cs="Calibri"/>
        </w:rPr>
        <w:t>Sie Seite 1 des Memory</w:t>
      </w:r>
      <w:r>
        <w:rPr>
          <w:rFonts w:ascii="Calibri" w:hAnsi="Calibri" w:cs="Calibri"/>
        </w:rPr>
        <w:t>s</w:t>
      </w:r>
      <w:r w:rsidRPr="00064F81">
        <w:rPr>
          <w:rFonts w:ascii="Calibri" w:hAnsi="Calibri" w:cs="Calibri"/>
        </w:rPr>
        <w:t xml:space="preserve"> auf einer OH-Folie aus</w:t>
      </w:r>
    </w:p>
    <w:p w:rsidR="002A2371" w:rsidRDefault="002A2371" w:rsidP="002A2371">
      <w:pPr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 xml:space="preserve">2 – Drucken </w:t>
      </w:r>
      <w:r w:rsidRPr="00064F81">
        <w:rPr>
          <w:rFonts w:ascii="Calibri" w:hAnsi="Calibri" w:cs="Calibri"/>
        </w:rPr>
        <w:t>Sie Seite 2 des Memory</w:t>
      </w:r>
      <w:r>
        <w:rPr>
          <w:rFonts w:ascii="Calibri" w:hAnsi="Calibri" w:cs="Calibri"/>
        </w:rPr>
        <w:t>s</w:t>
      </w:r>
      <w:r w:rsidRPr="00064F81">
        <w:rPr>
          <w:rFonts w:ascii="Calibri" w:hAnsi="Calibri" w:cs="Calibri"/>
        </w:rPr>
        <w:t xml:space="preserve"> auf einem Din-A4-Blatt aus und schneiden Sie die Karten zwecks Abdeckung der Felder auf der OH-Folie aus!</w:t>
      </w:r>
    </w:p>
    <w:p w:rsidR="004F18D4" w:rsidRDefault="004F18D4" w:rsidP="002A2371"/>
    <w:p w:rsidR="002A2371" w:rsidRDefault="004F18D4" w:rsidP="002A2371">
      <w:pPr>
        <w:jc w:val="center"/>
      </w:pPr>
      <w:r>
        <w:rPr>
          <w:noProof/>
        </w:rPr>
        <w:drawing>
          <wp:inline distT="0" distB="0" distL="0" distR="0">
            <wp:extent cx="6235430" cy="4726536"/>
            <wp:effectExtent l="0" t="0" r="635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schirmfoto 2020-12-21 um 15.21.4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1167" cy="473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8D4" w:rsidRDefault="004F18D4" w:rsidP="002A2371">
      <w:pPr>
        <w:jc w:val="center"/>
      </w:pPr>
    </w:p>
    <w:p w:rsidR="002A2371" w:rsidRPr="004F18D4" w:rsidRDefault="002A2371" w:rsidP="002A2371">
      <w:pPr>
        <w:jc w:val="center"/>
        <w:rPr>
          <w:rFonts w:ascii="Calibri" w:hAnsi="Calibri" w:cs="Calibri"/>
          <w:b/>
          <w:bCs/>
          <w:sz w:val="28"/>
          <w:szCs w:val="28"/>
        </w:rPr>
      </w:pPr>
      <w:r w:rsidRPr="004F18D4">
        <w:rPr>
          <w:rFonts w:ascii="Calibri" w:hAnsi="Calibri" w:cs="Calibri"/>
          <w:b/>
          <w:bCs/>
          <w:sz w:val="28"/>
          <w:szCs w:val="28"/>
        </w:rPr>
        <w:lastRenderedPageBreak/>
        <w:t xml:space="preserve">OH-Folien-Memory </w:t>
      </w:r>
      <w:r w:rsidRPr="004F18D4">
        <w:rPr>
          <w:rFonts w:ascii="Calibri" w:hAnsi="Calibri" w:cs="Calibri"/>
          <w:sz w:val="28"/>
          <w:szCs w:val="28"/>
        </w:rPr>
        <w:t>(Seite 2)</w:t>
      </w:r>
    </w:p>
    <w:p w:rsidR="002A2371" w:rsidRPr="004F18D4" w:rsidRDefault="002A2371" w:rsidP="002A2371">
      <w:pPr>
        <w:rPr>
          <w:rFonts w:ascii="Calibri" w:hAnsi="Calibri" w:cs="Calibri"/>
          <w:b/>
          <w:bCs/>
        </w:rPr>
      </w:pPr>
    </w:p>
    <w:p w:rsidR="002A2371" w:rsidRDefault="002A2371" w:rsidP="002A2371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Vorbereitung: </w:t>
      </w:r>
    </w:p>
    <w:p w:rsidR="002A2371" w:rsidRDefault="002A2371" w:rsidP="002A2371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1 – Drucken </w:t>
      </w:r>
      <w:r w:rsidRPr="00064F81">
        <w:rPr>
          <w:rFonts w:ascii="Calibri" w:hAnsi="Calibri" w:cs="Calibri"/>
        </w:rPr>
        <w:t>Sie Seite 1 des Memory</w:t>
      </w:r>
      <w:r>
        <w:rPr>
          <w:rFonts w:ascii="Calibri" w:hAnsi="Calibri" w:cs="Calibri"/>
        </w:rPr>
        <w:t>s</w:t>
      </w:r>
      <w:r w:rsidRPr="00064F81">
        <w:rPr>
          <w:rFonts w:ascii="Calibri" w:hAnsi="Calibri" w:cs="Calibri"/>
        </w:rPr>
        <w:t xml:space="preserve"> auf einer OH-Folie aus</w:t>
      </w:r>
    </w:p>
    <w:p w:rsidR="002A2371" w:rsidRDefault="002A2371" w:rsidP="002A2371">
      <w:r>
        <w:rPr>
          <w:rFonts w:ascii="Calibri" w:hAnsi="Calibri" w:cs="Calibri"/>
          <w:b/>
          <w:bCs/>
        </w:rPr>
        <w:t xml:space="preserve">2 – Drucken </w:t>
      </w:r>
      <w:r w:rsidRPr="00064F81">
        <w:rPr>
          <w:rFonts w:ascii="Calibri" w:hAnsi="Calibri" w:cs="Calibri"/>
        </w:rPr>
        <w:t>Sie Seite 2 des Memory</w:t>
      </w:r>
      <w:r>
        <w:rPr>
          <w:rFonts w:ascii="Calibri" w:hAnsi="Calibri" w:cs="Calibri"/>
        </w:rPr>
        <w:t>s</w:t>
      </w:r>
      <w:r w:rsidRPr="00064F81">
        <w:rPr>
          <w:rFonts w:ascii="Calibri" w:hAnsi="Calibri" w:cs="Calibri"/>
        </w:rPr>
        <w:t xml:space="preserve"> auf einem Din-A4-Blatt aus und schneiden Sie die Karten zwecks Abdeckung der Felder auf der OH-Folie aus!</w:t>
      </w:r>
    </w:p>
    <w:p w:rsidR="002A2371" w:rsidRDefault="002A2371" w:rsidP="002A2371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E711A5D" wp14:editId="740D2B5D">
                <wp:simplePos x="0" y="0"/>
                <wp:positionH relativeFrom="column">
                  <wp:posOffset>1517015</wp:posOffset>
                </wp:positionH>
                <wp:positionV relativeFrom="paragraph">
                  <wp:posOffset>375285</wp:posOffset>
                </wp:positionV>
                <wp:extent cx="6215380" cy="4393565"/>
                <wp:effectExtent l="0" t="0" r="0" b="635"/>
                <wp:wrapNone/>
                <wp:docPr id="37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5380" cy="4393565"/>
                          <a:chOff x="3877" y="3423"/>
                          <a:chExt cx="9788" cy="6919"/>
                        </a:xfrm>
                      </wpg:grpSpPr>
                      <wps:wsp>
                        <wps:cNvPr id="38" name="AutoShape 22"/>
                        <wps:cNvSpPr>
                          <a:spLocks/>
                        </wps:cNvSpPr>
                        <wps:spPr bwMode="auto">
                          <a:xfrm>
                            <a:off x="3877" y="34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23"/>
                        <wps:cNvSpPr>
                          <a:spLocks/>
                        </wps:cNvSpPr>
                        <wps:spPr bwMode="auto">
                          <a:xfrm>
                            <a:off x="6421" y="34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24"/>
                        <wps:cNvSpPr>
                          <a:spLocks/>
                        </wps:cNvSpPr>
                        <wps:spPr bwMode="auto">
                          <a:xfrm>
                            <a:off x="8958" y="34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25"/>
                        <wps:cNvSpPr>
                          <a:spLocks/>
                        </wps:cNvSpPr>
                        <wps:spPr bwMode="auto">
                          <a:xfrm>
                            <a:off x="11494" y="34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26"/>
                        <wps:cNvSpPr>
                          <a:spLocks/>
                        </wps:cNvSpPr>
                        <wps:spPr bwMode="auto">
                          <a:xfrm>
                            <a:off x="3877" y="58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27"/>
                        <wps:cNvSpPr>
                          <a:spLocks/>
                        </wps:cNvSpPr>
                        <wps:spPr bwMode="auto">
                          <a:xfrm>
                            <a:off x="6421" y="58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28"/>
                        <wps:cNvSpPr>
                          <a:spLocks/>
                        </wps:cNvSpPr>
                        <wps:spPr bwMode="auto">
                          <a:xfrm>
                            <a:off x="8958" y="58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AutoShape 29"/>
                        <wps:cNvSpPr>
                          <a:spLocks/>
                        </wps:cNvSpPr>
                        <wps:spPr bwMode="auto">
                          <a:xfrm>
                            <a:off x="11494" y="58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30"/>
                        <wps:cNvSpPr>
                          <a:spLocks/>
                        </wps:cNvSpPr>
                        <wps:spPr bwMode="auto">
                          <a:xfrm>
                            <a:off x="3877" y="8182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AutoShape 31"/>
                        <wps:cNvSpPr>
                          <a:spLocks/>
                        </wps:cNvSpPr>
                        <wps:spPr bwMode="auto">
                          <a:xfrm>
                            <a:off x="6421" y="8182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32"/>
                        <wps:cNvSpPr>
                          <a:spLocks/>
                        </wps:cNvSpPr>
                        <wps:spPr bwMode="auto">
                          <a:xfrm>
                            <a:off x="8958" y="8182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AutoShape 33"/>
                        <wps:cNvSpPr>
                          <a:spLocks/>
                        </wps:cNvSpPr>
                        <wps:spPr bwMode="auto">
                          <a:xfrm>
                            <a:off x="11494" y="8182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8D1399" id="Group 21" o:spid="_x0000_s1026" style="position:absolute;margin-left:119.45pt;margin-top:29.55pt;width:489.4pt;height:345.95pt;z-index:251664384" coordorigin="3877,3423" coordsize="9788,691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">
                <v:roundrect id="AutoShape 22" o:spid="_x0000_s1027" style="position:absolute;left:3877;top:3423;width:2171;height:216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">
                  <v:path arrowok="t"/>
                </v:roundrect>
                <v:roundrect id="AutoShape 23" o:spid="_x0000_s1028" style="position:absolute;left:6421;top:3423;width:2171;height:216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">
                  <v:path arrowok="t"/>
                </v:roundrect>
                <v:roundrect id="AutoShape 24" o:spid="_x0000_s1029" style="position:absolute;left:8958;top:3423;width:2171;height:216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">
                  <v:path arrowok="t"/>
                </v:roundrect>
                <v:roundrect id="AutoShape 25" o:spid="_x0000_s1030" style="position:absolute;left:11494;top:3423;width:2171;height:216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">
                  <v:path arrowok="t"/>
                </v:roundrect>
                <v:roundrect id="AutoShape 26" o:spid="_x0000_s1031" style="position:absolute;left:3877;top:5823;width:2171;height:216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">
                  <v:path arrowok="t"/>
                </v:roundrect>
                <v:roundrect id="AutoShape 27" o:spid="_x0000_s1032" style="position:absolute;left:6421;top:5823;width:2171;height:216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">
                  <v:path arrowok="t"/>
                </v:roundrect>
                <v:roundrect id="AutoShape 28" o:spid="_x0000_s1033" style="position:absolute;left:8958;top:5823;width:2171;height:216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">
                  <v:path arrowok="t"/>
                </v:roundrect>
                <v:roundrect id="AutoShape 29" o:spid="_x0000_s1034" style="position:absolute;left:11494;top:5823;width:2171;height:216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">
                  <v:path arrowok="t"/>
                </v:roundrect>
                <v:roundrect id="AutoShape 30" o:spid="_x0000_s1035" style="position:absolute;left:3877;top:8182;width:2171;height:216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">
                  <v:path arrowok="t"/>
                </v:roundrect>
                <v:roundrect id="AutoShape 31" o:spid="_x0000_s1036" style="position:absolute;left:6421;top:8182;width:2171;height:216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">
                  <v:path arrowok="t"/>
                </v:roundrect>
                <v:roundrect id="AutoShape 32" o:spid="_x0000_s1037" style="position:absolute;left:8958;top:8182;width:2171;height:216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">
                  <v:path arrowok="t"/>
                </v:roundrect>
                <v:roundrect id="AutoShape 33" o:spid="_x0000_s1038" style="position:absolute;left:11494;top:8182;width:2171;height:216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">
                  <v:path arrowok="t"/>
                </v:roundrect>
              </v:group>
            </w:pict>
          </mc:Fallback>
        </mc:AlternateContent>
      </w:r>
    </w:p>
    <w:p w:rsidR="002A2371" w:rsidRDefault="002A2371"/>
    <w:p w:rsidR="002A2371" w:rsidRDefault="002A2371"/>
    <w:p w:rsidR="002A2371" w:rsidRDefault="002A2371"/>
    <w:p w:rsidR="002A2371" w:rsidRDefault="002A2371"/>
    <w:p w:rsidR="002A2371" w:rsidRDefault="002A2371"/>
    <w:p w:rsidR="002A2371" w:rsidRDefault="002A2371"/>
    <w:p w:rsidR="002A2371" w:rsidRDefault="002A2371"/>
    <w:p w:rsidR="002A2371" w:rsidRDefault="002A2371"/>
    <w:p w:rsidR="002A2371" w:rsidRDefault="002A2371"/>
    <w:p w:rsidR="002A2371" w:rsidRDefault="002A2371"/>
    <w:p w:rsidR="002A2371" w:rsidRDefault="002A2371"/>
    <w:p w:rsidR="002A2371" w:rsidRDefault="002A2371"/>
    <w:p w:rsidR="002A2371" w:rsidRDefault="002A2371"/>
    <w:p w:rsidR="002A2371" w:rsidRDefault="002A2371"/>
    <w:p w:rsidR="002A2371" w:rsidRDefault="002A2371"/>
    <w:p w:rsidR="002A2371" w:rsidRDefault="002A2371"/>
    <w:p w:rsidR="002A2371" w:rsidRDefault="002A2371"/>
    <w:p w:rsidR="002A2371" w:rsidRDefault="002A2371"/>
    <w:p w:rsidR="002A2371" w:rsidRDefault="002A2371"/>
    <w:p w:rsidR="002A2371" w:rsidRDefault="002A2371"/>
    <w:p w:rsidR="002A2371" w:rsidRDefault="002A2371"/>
    <w:p w:rsidR="002A2371" w:rsidRDefault="002A2371"/>
    <w:p w:rsidR="002A2371" w:rsidRDefault="002A2371"/>
    <w:p w:rsidR="002A2371" w:rsidRDefault="002A2371"/>
    <w:p w:rsidR="002A2371" w:rsidRDefault="002A2371"/>
    <w:p w:rsidR="002A2371" w:rsidRDefault="002A2371"/>
    <w:p w:rsidR="002A2371" w:rsidRDefault="002A2371"/>
    <w:p w:rsidR="002A2371" w:rsidRDefault="002A2371"/>
    <w:p w:rsidR="002A2371" w:rsidRDefault="002A2371">
      <w:pPr>
        <w:sectPr w:rsidR="002A2371" w:rsidSect="00CC5B4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6838" w:h="11906" w:orient="landscape"/>
          <w:pgMar w:top="1134" w:right="1134" w:bottom="1134" w:left="1134" w:header="720" w:footer="720" w:gutter="0"/>
          <w:cols w:space="720"/>
          <w:docGrid w:linePitch="600" w:charSpace="32768"/>
        </w:sectPr>
      </w:pPr>
    </w:p>
    <w:tbl>
      <w:tblPr>
        <w:tblW w:w="14579" w:type="dxa"/>
        <w:tblInd w:w="-4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8848"/>
        <w:gridCol w:w="5731"/>
      </w:tblGrid>
      <w:tr w:rsidR="00E33F8E" w:rsidTr="0089436F">
        <w:tc>
          <w:tcPr>
            <w:tcW w:w="88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41439" w:rsidRDefault="00096222" w:rsidP="00EC35F6">
            <w:pPr>
              <w:jc w:val="center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32C1F92C" wp14:editId="5680EB3E">
                  <wp:extent cx="2679590" cy="1976197"/>
                  <wp:effectExtent l="0" t="0" r="635" b="5080"/>
                  <wp:docPr id="158058648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0586484" name="Grafik 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6991" cy="206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35F6" w:rsidRPr="00A41439" w:rsidRDefault="00096222" w:rsidP="0009622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 w:bidi="ar-SA"/>
              </w:rPr>
            </w:pPr>
            <w:r>
              <w:rPr>
                <w:sz w:val="16"/>
                <w:szCs w:val="16"/>
              </w:rPr>
              <w:t xml:space="preserve">Landtag Sachsen-Anhalt: </w:t>
            </w:r>
            <w:hyperlink r:id="rId15" w:history="1">
              <w:r w:rsidRPr="00A12044">
                <w:rPr>
                  <w:rStyle w:val="Hyperlink"/>
                  <w:sz w:val="16"/>
                  <w:szCs w:val="16"/>
                </w:rPr>
                <w:t>https://www.architektur-blicklicht.de/artikel/touren/domplatz-magdeburg-landtag-sachsen-anhalt/</w:t>
              </w:r>
            </w:hyperlink>
          </w:p>
        </w:tc>
        <w:tc>
          <w:tcPr>
            <w:tcW w:w="57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C35F6" w:rsidRDefault="00EC35F6">
            <w:pPr>
              <w:jc w:val="center"/>
              <w:rPr>
                <w:rFonts w:ascii="Calibri" w:hAnsi="Calibri" w:cs="Calibri"/>
                <w:sz w:val="64"/>
                <w:szCs w:val="64"/>
              </w:rPr>
            </w:pPr>
          </w:p>
          <w:p w:rsidR="00A41439" w:rsidRDefault="00A41439">
            <w:pPr>
              <w:jc w:val="center"/>
              <w:rPr>
                <w:rFonts w:ascii="Calibri" w:hAnsi="Calibri" w:cs="Calibri"/>
                <w:sz w:val="64"/>
                <w:szCs w:val="64"/>
              </w:rPr>
            </w:pPr>
            <w:r>
              <w:rPr>
                <w:rFonts w:ascii="Calibri" w:hAnsi="Calibri" w:cs="Calibri"/>
                <w:sz w:val="64"/>
                <w:szCs w:val="64"/>
              </w:rPr>
              <w:t xml:space="preserve">Landtag </w:t>
            </w:r>
          </w:p>
          <w:p w:rsidR="00E33F8E" w:rsidRDefault="00096222">
            <w:pPr>
              <w:jc w:val="center"/>
            </w:pPr>
            <w:r>
              <w:rPr>
                <w:rFonts w:ascii="Calibri" w:hAnsi="Calibri" w:cs="Calibri"/>
                <w:sz w:val="64"/>
                <w:szCs w:val="64"/>
              </w:rPr>
              <w:t>Sachsen-Anhalt</w:t>
            </w:r>
            <w:r w:rsidR="00E33F8E">
              <w:rPr>
                <w:rFonts w:ascii="Calibri" w:hAnsi="Calibri" w:cs="Calibri"/>
                <w:sz w:val="64"/>
                <w:szCs w:val="64"/>
              </w:rPr>
              <w:t xml:space="preserve"> </w:t>
            </w:r>
          </w:p>
        </w:tc>
      </w:tr>
      <w:tr w:rsidR="00E33F8E" w:rsidTr="0089436F">
        <w:tc>
          <w:tcPr>
            <w:tcW w:w="884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33F8E" w:rsidRDefault="00E33F8E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Informationen: </w:t>
            </w:r>
          </w:p>
          <w:p w:rsidR="00E358CB" w:rsidRDefault="00E33F8E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</w:t>
            </w:r>
            <w:r w:rsidR="00EC35F6">
              <w:rPr>
                <w:rFonts w:ascii="Calibri" w:hAnsi="Calibri" w:cs="Calibri"/>
              </w:rPr>
              <w:t xml:space="preserve">m </w:t>
            </w:r>
            <w:proofErr w:type="gramStart"/>
            <w:r>
              <w:rPr>
                <w:rFonts w:ascii="Calibri" w:hAnsi="Calibri" w:cs="Calibri"/>
              </w:rPr>
              <w:t xml:space="preserve">_ 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_</w:t>
            </w:r>
            <w:proofErr w:type="gramEnd"/>
            <w:r w:rsidR="00EC35F6">
              <w:rPr>
                <w:rFonts w:ascii="Calibri" w:hAnsi="Calibri" w:cs="Calibri"/>
              </w:rPr>
              <w:t xml:space="preserve">  </w:t>
            </w:r>
            <w:r>
              <w:rPr>
                <w:rFonts w:ascii="Calibri" w:hAnsi="Calibri" w:cs="Calibri"/>
              </w:rPr>
              <w:t>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 </w:t>
            </w:r>
            <w:r w:rsidR="00096222">
              <w:rPr>
                <w:rFonts w:ascii="Calibri" w:hAnsi="Calibri" w:cs="Calibri"/>
              </w:rPr>
              <w:t>Sachsen-Anhalt</w:t>
            </w:r>
            <w:r w:rsidR="00A41439">
              <w:rPr>
                <w:rFonts w:ascii="Calibri" w:hAnsi="Calibri" w:cs="Calibri"/>
              </w:rPr>
              <w:t xml:space="preserve"> </w:t>
            </w:r>
            <w:r w:rsidR="00EC35F6">
              <w:rPr>
                <w:rFonts w:ascii="Calibri" w:hAnsi="Calibri" w:cs="Calibri"/>
              </w:rPr>
              <w:t>arbeiten Politiker</w:t>
            </w:r>
            <w:r w:rsidR="00A41439">
              <w:rPr>
                <w:rFonts w:ascii="Calibri" w:hAnsi="Calibri" w:cs="Calibri"/>
              </w:rPr>
              <w:t>innen und Politiker</w:t>
            </w:r>
            <w:r w:rsidR="00EC35F6">
              <w:rPr>
                <w:rFonts w:ascii="Calibri" w:hAnsi="Calibri" w:cs="Calibri"/>
              </w:rPr>
              <w:t xml:space="preserve">, </w:t>
            </w:r>
            <w:r w:rsidR="00E358CB">
              <w:rPr>
                <w:rFonts w:ascii="Calibri" w:hAnsi="Calibri" w:cs="Calibri"/>
              </w:rPr>
              <w:t xml:space="preserve">sie heißen </w:t>
            </w:r>
            <w:r w:rsidR="00EC35F6">
              <w:rPr>
                <w:rFonts w:ascii="Calibri" w:hAnsi="Calibri" w:cs="Calibri"/>
              </w:rPr>
              <w:t xml:space="preserve"> </w:t>
            </w:r>
          </w:p>
          <w:p w:rsidR="00EC35F6" w:rsidRDefault="00E33F8E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 . </w:t>
            </w:r>
            <w:r w:rsidR="00E358CB">
              <w:rPr>
                <w:rFonts w:ascii="Calibri" w:hAnsi="Calibri" w:cs="Calibri"/>
              </w:rPr>
              <w:t xml:space="preserve"> </w:t>
            </w:r>
            <w:r w:rsidR="00EC35F6">
              <w:rPr>
                <w:rFonts w:ascii="Calibri" w:hAnsi="Calibri" w:cs="Calibri"/>
              </w:rPr>
              <w:t xml:space="preserve">Sie werden alle </w:t>
            </w:r>
            <w:r w:rsidR="00A41439">
              <w:rPr>
                <w:rFonts w:ascii="Calibri" w:hAnsi="Calibri" w:cs="Calibri"/>
              </w:rPr>
              <w:t>5</w:t>
            </w:r>
            <w:r w:rsidR="00EC35F6">
              <w:rPr>
                <w:rFonts w:ascii="Calibri" w:hAnsi="Calibri" w:cs="Calibri"/>
              </w:rPr>
              <w:t xml:space="preserve"> Jahre bei den </w:t>
            </w:r>
            <w:r w:rsidR="00A41439">
              <w:rPr>
                <w:rFonts w:ascii="Calibri" w:hAnsi="Calibri" w:cs="Calibri"/>
              </w:rPr>
              <w:t>Landtags</w:t>
            </w:r>
            <w:r w:rsidR="00EC35F6">
              <w:rPr>
                <w:rFonts w:ascii="Calibri" w:hAnsi="Calibri" w:cs="Calibri"/>
              </w:rPr>
              <w:t>-</w:t>
            </w:r>
            <w:r>
              <w:rPr>
                <w:rFonts w:ascii="Calibri" w:hAnsi="Calibri" w:cs="Calibri"/>
              </w:rPr>
              <w:t xml:space="preserve"> </w:t>
            </w:r>
            <w:proofErr w:type="gramStart"/>
            <w:r>
              <w:rPr>
                <w:rFonts w:ascii="Calibri" w:hAnsi="Calibri" w:cs="Calibri"/>
              </w:rPr>
              <w:t>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proofErr w:type="gramEnd"/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 </w:t>
            </w:r>
            <w:r w:rsidR="00EC35F6">
              <w:rPr>
                <w:rFonts w:ascii="Calibri" w:hAnsi="Calibri" w:cs="Calibri"/>
              </w:rPr>
              <w:t xml:space="preserve"> durch das _  _  _  _ gewählt</w:t>
            </w:r>
            <w:r>
              <w:rPr>
                <w:rFonts w:ascii="Calibri" w:hAnsi="Calibri" w:cs="Calibri"/>
              </w:rPr>
              <w:t xml:space="preserve">. </w:t>
            </w:r>
          </w:p>
          <w:p w:rsidR="00EC35F6" w:rsidRPr="00E358CB" w:rsidRDefault="00EC35F6" w:rsidP="00EC35F6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Diese Abgeordneten gehören verschiedenen</w:t>
            </w:r>
            <w:r w:rsidR="00E33F8E">
              <w:rPr>
                <w:rFonts w:ascii="Calibri" w:hAnsi="Calibri" w:cs="Calibri"/>
              </w:rPr>
              <w:t xml:space="preserve"> </w:t>
            </w:r>
            <w:proofErr w:type="gramStart"/>
            <w:r w:rsidR="00E33F8E">
              <w:rPr>
                <w:rFonts w:ascii="Calibri" w:hAnsi="Calibri" w:cs="Calibri"/>
              </w:rPr>
              <w:t xml:space="preserve">_ </w:t>
            </w:r>
            <w:r>
              <w:rPr>
                <w:rFonts w:ascii="Calibri" w:hAnsi="Calibri" w:cs="Calibri"/>
              </w:rPr>
              <w:t xml:space="preserve"> </w:t>
            </w:r>
            <w:r w:rsidR="00E33F8E">
              <w:rPr>
                <w:rFonts w:ascii="Calibri" w:hAnsi="Calibri" w:cs="Calibri"/>
              </w:rPr>
              <w:t>_</w:t>
            </w:r>
            <w:proofErr w:type="gramEnd"/>
            <w:r w:rsidR="00E33F8E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</w:t>
            </w:r>
            <w:r w:rsidR="00E33F8E">
              <w:rPr>
                <w:rFonts w:ascii="Calibri" w:hAnsi="Calibri" w:cs="Calibri"/>
              </w:rPr>
              <w:t xml:space="preserve">_ </w:t>
            </w:r>
            <w:r>
              <w:rPr>
                <w:rFonts w:ascii="Calibri" w:hAnsi="Calibri" w:cs="Calibri"/>
              </w:rPr>
              <w:t xml:space="preserve"> </w:t>
            </w:r>
            <w:r w:rsidR="00E33F8E">
              <w:rPr>
                <w:rFonts w:ascii="Calibri" w:hAnsi="Calibri" w:cs="Calibri"/>
              </w:rPr>
              <w:t xml:space="preserve">_ </w:t>
            </w:r>
            <w:r>
              <w:rPr>
                <w:rFonts w:ascii="Calibri" w:hAnsi="Calibri" w:cs="Calibri"/>
              </w:rPr>
              <w:t xml:space="preserve"> </w:t>
            </w:r>
            <w:r w:rsidR="00E33F8E">
              <w:rPr>
                <w:rFonts w:ascii="Calibri" w:hAnsi="Calibri" w:cs="Calibri"/>
              </w:rPr>
              <w:t>_</w:t>
            </w:r>
            <w:r>
              <w:rPr>
                <w:rFonts w:ascii="Calibri" w:hAnsi="Calibri" w:cs="Calibri"/>
              </w:rPr>
              <w:t xml:space="preserve"> </w:t>
            </w:r>
            <w:r w:rsidR="00E33F8E">
              <w:rPr>
                <w:rFonts w:ascii="Calibri" w:hAnsi="Calibri" w:cs="Calibri"/>
              </w:rPr>
              <w:t xml:space="preserve"> _</w:t>
            </w:r>
            <w:r>
              <w:rPr>
                <w:rFonts w:ascii="Calibri" w:hAnsi="Calibri" w:cs="Calibri"/>
              </w:rPr>
              <w:t xml:space="preserve"> </w:t>
            </w:r>
            <w:r w:rsidR="00E33F8E">
              <w:rPr>
                <w:rFonts w:ascii="Calibri" w:hAnsi="Calibri" w:cs="Calibri"/>
              </w:rPr>
              <w:t xml:space="preserve"> _</w:t>
            </w:r>
            <w:r>
              <w:rPr>
                <w:rFonts w:ascii="Calibri" w:hAnsi="Calibri" w:cs="Calibri"/>
              </w:rPr>
              <w:t xml:space="preserve">  _ an. </w:t>
            </w:r>
            <w:r w:rsidR="00E358CB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Die Abgeordneten sprechen und entscheiden z.B. über </w:t>
            </w:r>
            <w:proofErr w:type="gramStart"/>
            <w:r>
              <w:rPr>
                <w:rFonts w:ascii="Calibri" w:hAnsi="Calibri" w:cs="Calibri"/>
              </w:rPr>
              <w:t>_  _</w:t>
            </w:r>
            <w:proofErr w:type="gramEnd"/>
            <w:r>
              <w:rPr>
                <w:rFonts w:ascii="Calibri" w:hAnsi="Calibri" w:cs="Calibri"/>
              </w:rPr>
              <w:t xml:space="preserve">  _  _  _  _  _.  </w:t>
            </w:r>
            <w:r w:rsidR="00E358CB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Die </w:t>
            </w:r>
            <w:proofErr w:type="gramStart"/>
            <w:r w:rsidR="00E358CB">
              <w:rPr>
                <w:rFonts w:ascii="Calibri" w:hAnsi="Calibri" w:cs="Calibri"/>
              </w:rPr>
              <w:t>_  _</w:t>
            </w:r>
            <w:proofErr w:type="gramEnd"/>
            <w:r w:rsidR="00E358CB">
              <w:rPr>
                <w:rFonts w:ascii="Calibri" w:hAnsi="Calibri" w:cs="Calibri"/>
              </w:rPr>
              <w:t xml:space="preserve">  _  _  _  _  _  _  _ des </w:t>
            </w:r>
            <w:r w:rsidR="00A41439">
              <w:rPr>
                <w:rFonts w:ascii="Calibri" w:hAnsi="Calibri" w:cs="Calibri"/>
              </w:rPr>
              <w:t>Landtags</w:t>
            </w:r>
            <w:r w:rsidR="00E358CB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sind öffentlich, </w:t>
            </w:r>
            <w:r w:rsidR="00A41439">
              <w:rPr>
                <w:rFonts w:ascii="Calibri" w:hAnsi="Calibri" w:cs="Calibri"/>
              </w:rPr>
              <w:t>das heißt man kann auch zu sehen, was dort diskutiert wird.</w:t>
            </w:r>
            <w:r w:rsidR="00E358CB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573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33F8E" w:rsidRDefault="00E33F8E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Wörter für den Lückentext: </w:t>
            </w:r>
          </w:p>
          <w:p w:rsidR="00E33F8E" w:rsidRDefault="00E33F8E">
            <w:pPr>
              <w:pStyle w:val="Textkrper"/>
              <w:spacing w:after="0"/>
              <w:rPr>
                <w:rFonts w:ascii="Calibri" w:hAnsi="Calibri" w:cs="Calibri"/>
              </w:rPr>
            </w:pPr>
          </w:p>
          <w:p w:rsidR="00E33F8E" w:rsidRDefault="00EC35F6">
            <w:pPr>
              <w:pStyle w:val="Textkrper"/>
              <w:spacing w:after="0"/>
              <w:jc w:val="center"/>
            </w:pPr>
            <w:r>
              <w:rPr>
                <w:rFonts w:ascii="Calibri" w:hAnsi="Calibri" w:cs="Calibri"/>
                <w:sz w:val="32"/>
                <w:szCs w:val="32"/>
              </w:rPr>
              <w:t>Abgeordnete</w:t>
            </w:r>
            <w:r w:rsidR="00E33F8E">
              <w:rPr>
                <w:rFonts w:ascii="Calibri" w:hAnsi="Calibri" w:cs="Calibri"/>
                <w:sz w:val="32"/>
                <w:szCs w:val="32"/>
              </w:rPr>
              <w:t xml:space="preserve">   - - </w:t>
            </w:r>
            <w:proofErr w:type="spellStart"/>
            <w:r w:rsidR="00096222">
              <w:rPr>
                <w:rFonts w:ascii="Calibri" w:hAnsi="Calibri" w:cs="Calibri"/>
                <w:sz w:val="32"/>
                <w:szCs w:val="32"/>
              </w:rPr>
              <w:t>w</w:t>
            </w:r>
            <w:r>
              <w:rPr>
                <w:rFonts w:ascii="Calibri" w:hAnsi="Calibri" w:cs="Calibri"/>
                <w:sz w:val="32"/>
                <w:szCs w:val="32"/>
              </w:rPr>
              <w:t>ahlen</w:t>
            </w:r>
            <w:proofErr w:type="spellEnd"/>
            <w:r w:rsidR="00E33F8E">
              <w:rPr>
                <w:rFonts w:ascii="Calibri" w:hAnsi="Calibri" w:cs="Calibri"/>
                <w:sz w:val="32"/>
                <w:szCs w:val="32"/>
              </w:rPr>
              <w:t xml:space="preserve"> - -   Volk    </w:t>
            </w:r>
          </w:p>
          <w:p w:rsidR="00E33F8E" w:rsidRDefault="00E33F8E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:rsidR="00E358CB" w:rsidRDefault="00EC35F6" w:rsidP="00E358CB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Gesetze</w:t>
            </w:r>
            <w:r w:rsidR="00E33F8E">
              <w:rPr>
                <w:rFonts w:ascii="Calibri" w:hAnsi="Calibri" w:cs="Calibri"/>
                <w:sz w:val="32"/>
                <w:szCs w:val="32"/>
              </w:rPr>
              <w:t xml:space="preserve">   - - </w:t>
            </w:r>
            <w:r>
              <w:rPr>
                <w:rFonts w:ascii="Calibri" w:hAnsi="Calibri" w:cs="Calibri"/>
                <w:sz w:val="32"/>
                <w:szCs w:val="32"/>
              </w:rPr>
              <w:t>Parteien</w:t>
            </w:r>
            <w:r w:rsidR="00E33F8E">
              <w:rPr>
                <w:rFonts w:ascii="Calibri" w:hAnsi="Calibri" w:cs="Calibri"/>
                <w:sz w:val="32"/>
                <w:szCs w:val="32"/>
              </w:rPr>
              <w:t xml:space="preserve"> - - </w:t>
            </w:r>
            <w:r w:rsidR="00A41439">
              <w:rPr>
                <w:rFonts w:ascii="Calibri" w:hAnsi="Calibri" w:cs="Calibri"/>
                <w:sz w:val="32"/>
                <w:szCs w:val="32"/>
              </w:rPr>
              <w:t>Landtag</w:t>
            </w:r>
            <w:r w:rsidR="00E33F8E">
              <w:rPr>
                <w:rFonts w:ascii="Calibri" w:hAnsi="Calibri" w:cs="Calibri"/>
                <w:sz w:val="32"/>
                <w:szCs w:val="32"/>
              </w:rPr>
              <w:t xml:space="preserve"> </w:t>
            </w:r>
            <w:r w:rsidR="00E358CB">
              <w:rPr>
                <w:rFonts w:ascii="Calibri" w:hAnsi="Calibri" w:cs="Calibri"/>
                <w:sz w:val="32"/>
                <w:szCs w:val="32"/>
              </w:rPr>
              <w:t xml:space="preserve">- - </w:t>
            </w:r>
          </w:p>
          <w:p w:rsidR="00E358CB" w:rsidRDefault="00E358CB" w:rsidP="00E358CB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:rsidR="00E33F8E" w:rsidRDefault="00E358CB" w:rsidP="00E358CB">
            <w:pPr>
              <w:pStyle w:val="Textkrper"/>
              <w:spacing w:after="0"/>
              <w:jc w:val="center"/>
            </w:pPr>
            <w:r>
              <w:rPr>
                <w:rFonts w:ascii="Calibri" w:hAnsi="Calibri" w:cs="Calibri"/>
                <w:sz w:val="32"/>
                <w:szCs w:val="32"/>
              </w:rPr>
              <w:t>Sitzungen</w:t>
            </w:r>
            <w:r w:rsidR="00E33F8E">
              <w:rPr>
                <w:rFonts w:ascii="Calibri" w:hAnsi="Calibri" w:cs="Calibri"/>
                <w:sz w:val="32"/>
                <w:szCs w:val="32"/>
              </w:rPr>
              <w:t xml:space="preserve"> </w:t>
            </w:r>
          </w:p>
        </w:tc>
      </w:tr>
      <w:tr w:rsidR="00E33F8E" w:rsidTr="0089436F">
        <w:tc>
          <w:tcPr>
            <w:tcW w:w="1457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33F8E" w:rsidRDefault="00E358CB" w:rsidP="00E358CB">
            <w:pPr>
              <w:pStyle w:val="Textkrper"/>
              <w:spacing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Wie würdest Du das Wort </w:t>
            </w:r>
            <w:r w:rsidRPr="008A7460">
              <w:rPr>
                <w:rFonts w:ascii="Calibri" w:hAnsi="Calibri" w:cs="Calibri"/>
                <w:b/>
                <w:bCs/>
              </w:rPr>
              <w:t>„</w:t>
            </w:r>
            <w:r w:rsidR="00A41439">
              <w:rPr>
                <w:rFonts w:ascii="Calibri" w:hAnsi="Calibri" w:cs="Calibri"/>
                <w:b/>
                <w:bCs/>
              </w:rPr>
              <w:t>Land</w:t>
            </w:r>
            <w:r w:rsidRPr="008A7460">
              <w:rPr>
                <w:rFonts w:ascii="Calibri" w:hAnsi="Calibri" w:cs="Calibri"/>
                <w:b/>
                <w:bCs/>
              </w:rPr>
              <w:t>tag“</w:t>
            </w:r>
            <w:r>
              <w:rPr>
                <w:rFonts w:ascii="Calibri" w:hAnsi="Calibri" w:cs="Calibri"/>
              </w:rPr>
              <w:t xml:space="preserve"> einem anderen Jugendlichen erklären: </w:t>
            </w:r>
          </w:p>
          <w:p w:rsidR="00E358CB" w:rsidRDefault="00E358CB" w:rsidP="00E358CB">
            <w:pPr>
              <w:pStyle w:val="Textkrper"/>
              <w:spacing w:after="0"/>
              <w:rPr>
                <w:rFonts w:ascii="Calibri" w:hAnsi="Calibri" w:cs="Calibri"/>
              </w:rPr>
            </w:pPr>
          </w:p>
          <w:p w:rsidR="00E358CB" w:rsidRDefault="00E358CB" w:rsidP="00E358CB">
            <w:pPr>
              <w:pStyle w:val="Textkrper"/>
              <w:spacing w:after="0"/>
            </w:pPr>
          </w:p>
          <w:p w:rsidR="00E358CB" w:rsidRDefault="00E358CB" w:rsidP="00E358CB">
            <w:pPr>
              <w:pStyle w:val="Textkrper"/>
              <w:spacing w:after="0"/>
            </w:pPr>
          </w:p>
          <w:p w:rsidR="008A7460" w:rsidRPr="00E358CB" w:rsidRDefault="008A7460" w:rsidP="00E358CB">
            <w:pPr>
              <w:pStyle w:val="Textkrper"/>
              <w:spacing w:after="0"/>
            </w:pPr>
          </w:p>
        </w:tc>
      </w:tr>
      <w:tr w:rsidR="00E33F8E" w:rsidTr="0089436F">
        <w:tc>
          <w:tcPr>
            <w:tcW w:w="1457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33F8E" w:rsidRDefault="00E33F8E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>Wortschatz</w:t>
            </w:r>
            <w:r>
              <w:rPr>
                <w:rFonts w:ascii="Calibri" w:hAnsi="Calibri" w:cs="Calibri"/>
              </w:rPr>
              <w:t xml:space="preserve"> </w:t>
            </w:r>
          </w:p>
          <w:p w:rsidR="00E358CB" w:rsidRPr="008A7460" w:rsidRDefault="00E358CB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Abgeordnete – </w:t>
            </w:r>
            <w:r w:rsidRPr="008A7460">
              <w:rPr>
                <w:rFonts w:ascii="Calibri" w:hAnsi="Calibri" w:cs="Calibri"/>
                <w:sz w:val="20"/>
                <w:szCs w:val="20"/>
              </w:rPr>
              <w:t xml:space="preserve">Menschen, die bei Wahlen vom Volk gewählt werden und im Namen des Volks an den </w:t>
            </w:r>
            <w:r w:rsidR="00A41439">
              <w:rPr>
                <w:rFonts w:ascii="Calibri" w:hAnsi="Calibri" w:cs="Calibri"/>
                <w:sz w:val="20"/>
                <w:szCs w:val="20"/>
              </w:rPr>
              <w:t>Landtag</w:t>
            </w:r>
            <w:r w:rsidRPr="008A7460">
              <w:rPr>
                <w:rFonts w:ascii="Calibri" w:hAnsi="Calibri" w:cs="Calibri"/>
                <w:sz w:val="20"/>
                <w:szCs w:val="20"/>
              </w:rPr>
              <w:t xml:space="preserve"> „abgeordnet“ sind</w:t>
            </w:r>
          </w:p>
          <w:p w:rsidR="00E358CB" w:rsidRPr="008A7460" w:rsidRDefault="00E358CB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Gesetze – </w:t>
            </w:r>
            <w:r w:rsidRPr="008A7460">
              <w:rPr>
                <w:rFonts w:ascii="Calibri" w:hAnsi="Calibri" w:cs="Calibri"/>
                <w:sz w:val="20"/>
                <w:szCs w:val="20"/>
              </w:rPr>
              <w:t>Regelungen des Staates, an die sich jeder halten muss</w:t>
            </w:r>
          </w:p>
          <w:p w:rsidR="00E358CB" w:rsidRPr="008A7460" w:rsidRDefault="00E358CB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Partei – </w:t>
            </w:r>
            <w:r w:rsidRPr="008A7460">
              <w:rPr>
                <w:rFonts w:ascii="Calibri" w:hAnsi="Calibri" w:cs="Calibri"/>
                <w:sz w:val="20"/>
                <w:szCs w:val="20"/>
              </w:rPr>
              <w:t>eine Gruppe von Menschen, die gleiche, politische Interessen haben und diese in der Politik umsetzen möchten</w:t>
            </w:r>
          </w:p>
          <w:p w:rsidR="00E33F8E" w:rsidRPr="008A7460" w:rsidRDefault="00E358CB">
            <w:pPr>
              <w:pStyle w:val="Textkrper"/>
              <w:spacing w:after="0"/>
              <w:rPr>
                <w:sz w:val="20"/>
                <w:szCs w:val="20"/>
              </w:rPr>
            </w:pP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>Politiker</w:t>
            </w:r>
            <w:r w:rsidR="00A41439">
              <w:rPr>
                <w:rFonts w:ascii="Calibri" w:hAnsi="Calibri" w:cs="Calibri"/>
                <w:b/>
                <w:bCs/>
                <w:sz w:val="20"/>
                <w:szCs w:val="20"/>
              </w:rPr>
              <w:t>/Politikerin</w:t>
            </w:r>
            <w:r w:rsidR="00E33F8E" w:rsidRPr="008A7460">
              <w:rPr>
                <w:rFonts w:ascii="Calibri" w:hAnsi="Calibri" w:cs="Calibri"/>
                <w:sz w:val="20"/>
                <w:szCs w:val="20"/>
              </w:rPr>
              <w:t xml:space="preserve"> – </w:t>
            </w:r>
            <w:r w:rsidR="00A41439">
              <w:rPr>
                <w:rFonts w:ascii="Calibri" w:hAnsi="Calibri" w:cs="Calibri"/>
                <w:sz w:val="20"/>
                <w:szCs w:val="20"/>
              </w:rPr>
              <w:t>eine Person, die</w:t>
            </w:r>
            <w:r w:rsidRPr="008A7460">
              <w:rPr>
                <w:rFonts w:ascii="Calibri" w:hAnsi="Calibri" w:cs="Calibri"/>
                <w:sz w:val="20"/>
                <w:szCs w:val="20"/>
              </w:rPr>
              <w:t xml:space="preserve"> z.B. für eine Partei arbeitet und in den Bundestag gewählt werden möchte</w:t>
            </w:r>
          </w:p>
          <w:p w:rsidR="00E33F8E" w:rsidRDefault="00E33F8E">
            <w:pPr>
              <w:pStyle w:val="Textkrper"/>
              <w:spacing w:after="0"/>
            </w:pP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>Volk</w:t>
            </w:r>
            <w:r w:rsidRPr="008A7460">
              <w:rPr>
                <w:rFonts w:ascii="Calibri" w:hAnsi="Calibri" w:cs="Calibri"/>
                <w:sz w:val="20"/>
                <w:szCs w:val="20"/>
              </w:rPr>
              <w:t xml:space="preserve"> – alle Bürger und Bürgerinnen eines Landes zusammen, z.</w:t>
            </w:r>
            <w:r w:rsidR="00A41439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8A7460">
              <w:rPr>
                <w:rFonts w:ascii="Calibri" w:hAnsi="Calibri" w:cs="Calibri"/>
                <w:sz w:val="20"/>
                <w:szCs w:val="20"/>
              </w:rPr>
              <w:t xml:space="preserve">B. das </w:t>
            </w:r>
            <w:proofErr w:type="spellStart"/>
            <w:r w:rsidR="00F13E01" w:rsidRPr="008A7460">
              <w:rPr>
                <w:rFonts w:ascii="Calibri" w:hAnsi="Calibri" w:cs="Calibri"/>
                <w:sz w:val="20"/>
                <w:szCs w:val="20"/>
              </w:rPr>
              <w:t>D</w:t>
            </w:r>
            <w:r w:rsidRPr="008A7460">
              <w:rPr>
                <w:rFonts w:ascii="Calibri" w:hAnsi="Calibri" w:cs="Calibri"/>
                <w:sz w:val="20"/>
                <w:szCs w:val="20"/>
              </w:rPr>
              <w:t>eutsche</w:t>
            </w:r>
            <w:proofErr w:type="spellEnd"/>
            <w:r w:rsidRPr="008A7460">
              <w:rPr>
                <w:rFonts w:ascii="Calibri" w:hAnsi="Calibri" w:cs="Calibri"/>
                <w:sz w:val="20"/>
                <w:szCs w:val="20"/>
              </w:rPr>
              <w:t xml:space="preserve"> Volk</w:t>
            </w:r>
            <w:r>
              <w:rPr>
                <w:rFonts w:ascii="Calibri" w:hAnsi="Calibri" w:cs="Calibri"/>
              </w:rPr>
              <w:t xml:space="preserve">  </w:t>
            </w:r>
          </w:p>
        </w:tc>
      </w:tr>
    </w:tbl>
    <w:p w:rsidR="00094554" w:rsidRDefault="00094554"/>
    <w:tbl>
      <w:tblPr>
        <w:tblW w:w="0" w:type="auto"/>
        <w:tblInd w:w="-4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8848"/>
        <w:gridCol w:w="5731"/>
      </w:tblGrid>
      <w:tr w:rsidR="00E358CB" w:rsidTr="007C6821">
        <w:tc>
          <w:tcPr>
            <w:tcW w:w="88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358CB" w:rsidRDefault="00A82DC8" w:rsidP="007C6821">
            <w:pPr>
              <w:jc w:val="center"/>
            </w:pPr>
            <w:r>
              <w:fldChar w:fldCharType="begin"/>
            </w:r>
            <w:r>
              <w:instrText xml:space="preserve"> INCLUDEPICTURE "https://www.bundestag.de/resource/image/451970/16x9/1140/642/87c92d328c12654bd920fb1732528e82/Ok/gruppenbild_gross.jpg" \* MERGEFORMATINET </w:instrText>
            </w:r>
            <w:r>
              <w:fldChar w:fldCharType="separate"/>
            </w:r>
            <w:r w:rsidR="00C8280B">
              <w:rPr>
                <w:noProof/>
              </w:rPr>
              <w:drawing>
                <wp:inline distT="0" distB="0" distL="0" distR="0">
                  <wp:extent cx="2604770" cy="1467485"/>
                  <wp:effectExtent l="0" t="0" r="0" b="0"/>
                  <wp:docPr id="9" name="Bild 3" descr="Im Bundestag arbeiten die Abgeordneten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 Bundestag arbeiten die Abgeordneten."/>
                          <pic:cNvPicPr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770" cy="146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E358CB" w:rsidRPr="00EC35F6" w:rsidRDefault="00000000" w:rsidP="007C6821">
            <w:pPr>
              <w:jc w:val="center"/>
              <w:rPr>
                <w:sz w:val="16"/>
                <w:szCs w:val="16"/>
              </w:rPr>
            </w:pPr>
            <w:hyperlink r:id="rId17" w:history="1">
              <w:r w:rsidR="00096222" w:rsidRPr="00A12044">
                <w:rPr>
                  <w:rStyle w:val="Hyperlink"/>
                  <w:sz w:val="16"/>
                  <w:szCs w:val="16"/>
                </w:rPr>
                <w:t>https://www.bundestag.de/leichte_sprache/was_macht_der_bundestag</w:t>
              </w:r>
            </w:hyperlink>
            <w:r w:rsidR="00096222">
              <w:rPr>
                <w:sz w:val="16"/>
                <w:szCs w:val="16"/>
              </w:rPr>
              <w:t xml:space="preserve"> </w:t>
            </w:r>
          </w:p>
        </w:tc>
        <w:tc>
          <w:tcPr>
            <w:tcW w:w="57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358CB" w:rsidRDefault="00E358CB" w:rsidP="007C6821">
            <w:pPr>
              <w:jc w:val="center"/>
              <w:rPr>
                <w:rFonts w:ascii="Calibri" w:hAnsi="Calibri" w:cs="Calibri"/>
                <w:sz w:val="64"/>
                <w:szCs w:val="64"/>
              </w:rPr>
            </w:pPr>
          </w:p>
          <w:p w:rsidR="00E358CB" w:rsidRDefault="00A82DC8" w:rsidP="007C6821">
            <w:pPr>
              <w:jc w:val="center"/>
            </w:pPr>
            <w:r>
              <w:rPr>
                <w:rFonts w:ascii="Calibri" w:hAnsi="Calibri" w:cs="Calibri"/>
                <w:sz w:val="64"/>
                <w:szCs w:val="64"/>
              </w:rPr>
              <w:t>Partei</w:t>
            </w:r>
            <w:r w:rsidR="000D2774">
              <w:rPr>
                <w:rFonts w:ascii="Calibri" w:hAnsi="Calibri" w:cs="Calibri"/>
                <w:sz w:val="64"/>
                <w:szCs w:val="64"/>
              </w:rPr>
              <w:t>en</w:t>
            </w:r>
          </w:p>
        </w:tc>
      </w:tr>
      <w:tr w:rsidR="00E358CB" w:rsidTr="007C6821">
        <w:tc>
          <w:tcPr>
            <w:tcW w:w="884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358CB" w:rsidRDefault="00E358CB" w:rsidP="007C6821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Informationen: </w:t>
            </w:r>
          </w:p>
          <w:p w:rsidR="00A82DC8" w:rsidRDefault="00A82DC8" w:rsidP="007C6821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Menschen schließen sich zu </w:t>
            </w:r>
            <w:proofErr w:type="gramStart"/>
            <w:r>
              <w:rPr>
                <w:rFonts w:ascii="Calibri" w:hAnsi="Calibri" w:cs="Calibri"/>
              </w:rPr>
              <w:t xml:space="preserve">einer </w:t>
            </w:r>
            <w:r w:rsidR="00E358CB">
              <w:rPr>
                <w:rFonts w:ascii="Calibri" w:hAnsi="Calibri" w:cs="Calibri"/>
              </w:rPr>
              <w:t xml:space="preserve"> _</w:t>
            </w:r>
            <w:proofErr w:type="gramEnd"/>
            <w:r w:rsidR="00E358CB">
              <w:rPr>
                <w:rFonts w:ascii="Calibri" w:hAnsi="Calibri" w:cs="Calibri"/>
              </w:rPr>
              <w:t xml:space="preserve">  _  _  _  _  _</w:t>
            </w:r>
            <w:r>
              <w:rPr>
                <w:rFonts w:ascii="Calibri" w:hAnsi="Calibri" w:cs="Calibri"/>
              </w:rPr>
              <w:t xml:space="preserve"> zusammen oder treten einer Partei bei, weil sie ähnliche politische </w:t>
            </w:r>
            <w:r w:rsidR="00E358CB">
              <w:rPr>
                <w:rFonts w:ascii="Calibri" w:hAnsi="Calibri" w:cs="Calibri"/>
              </w:rPr>
              <w:t>_  _  _  _  _  _  _  _  _</w:t>
            </w:r>
            <w:r>
              <w:rPr>
                <w:rFonts w:ascii="Calibri" w:hAnsi="Calibri" w:cs="Calibri"/>
              </w:rPr>
              <w:t xml:space="preserve"> oder Ziele haben</w:t>
            </w:r>
            <w:r w:rsidR="00E358CB">
              <w:rPr>
                <w:rFonts w:ascii="Calibri" w:hAnsi="Calibri" w:cs="Calibri"/>
              </w:rPr>
              <w:t xml:space="preserve">.  </w:t>
            </w:r>
          </w:p>
          <w:p w:rsidR="00E358CB" w:rsidRDefault="00A82DC8" w:rsidP="007C6821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Die </w:t>
            </w:r>
            <w:proofErr w:type="gramStart"/>
            <w:r>
              <w:rPr>
                <w:rFonts w:ascii="Calibri" w:hAnsi="Calibri" w:cs="Calibri"/>
              </w:rPr>
              <w:t>_  _</w:t>
            </w:r>
            <w:proofErr w:type="gramEnd"/>
            <w:r>
              <w:rPr>
                <w:rFonts w:ascii="Calibri" w:hAnsi="Calibri" w:cs="Calibri"/>
              </w:rPr>
              <w:t xml:space="preserve">  _  _  _  _  _  _  _  _ einer Partei sind überzeugt, dass sie zusammen mehr erreichen, als wenn jeder für sich alleine arbeitet. Im _ _ _ _ _ _ _ _ _ sind aktuell </w:t>
            </w:r>
            <w:r w:rsidR="003E1C54">
              <w:rPr>
                <w:rFonts w:ascii="Calibri" w:hAnsi="Calibri" w:cs="Calibri"/>
              </w:rPr>
              <w:t>6</w:t>
            </w:r>
            <w:r>
              <w:rPr>
                <w:rFonts w:ascii="Calibri" w:hAnsi="Calibri" w:cs="Calibri"/>
              </w:rPr>
              <w:t xml:space="preserve"> Parteien vertreten: </w:t>
            </w:r>
            <w:r w:rsidR="00A41439">
              <w:rPr>
                <w:rFonts w:ascii="Calibri" w:hAnsi="Calibri" w:cs="Calibri"/>
              </w:rPr>
              <w:t>SPD</w:t>
            </w:r>
            <w:r>
              <w:rPr>
                <w:rFonts w:ascii="Calibri" w:hAnsi="Calibri" w:cs="Calibri"/>
              </w:rPr>
              <w:t xml:space="preserve">, </w:t>
            </w:r>
            <w:r w:rsidR="00A41439">
              <w:rPr>
                <w:rFonts w:ascii="Calibri" w:hAnsi="Calibri" w:cs="Calibri"/>
              </w:rPr>
              <w:t>CDU</w:t>
            </w:r>
            <w:r>
              <w:rPr>
                <w:rFonts w:ascii="Calibri" w:hAnsi="Calibri" w:cs="Calibri"/>
              </w:rPr>
              <w:t xml:space="preserve">, </w:t>
            </w:r>
            <w:r w:rsidR="00A41439">
              <w:rPr>
                <w:rFonts w:ascii="Calibri" w:hAnsi="Calibri" w:cs="Calibri"/>
              </w:rPr>
              <w:t>AfD</w:t>
            </w:r>
            <w:r>
              <w:rPr>
                <w:rFonts w:ascii="Calibri" w:hAnsi="Calibri" w:cs="Calibri"/>
              </w:rPr>
              <w:t>, FDP</w:t>
            </w:r>
            <w:r w:rsidR="003E1C54">
              <w:rPr>
                <w:rFonts w:ascii="Calibri" w:hAnsi="Calibri" w:cs="Calibri"/>
              </w:rPr>
              <w:t xml:space="preserve">, Linke </w:t>
            </w:r>
            <w:r>
              <w:rPr>
                <w:rFonts w:ascii="Calibri" w:hAnsi="Calibri" w:cs="Calibri"/>
              </w:rPr>
              <w:t xml:space="preserve">und </w:t>
            </w:r>
            <w:r w:rsidR="00A41439">
              <w:rPr>
                <w:rFonts w:ascii="Calibri" w:hAnsi="Calibri" w:cs="Calibri"/>
              </w:rPr>
              <w:t>GRÜNE</w:t>
            </w:r>
            <w:r>
              <w:rPr>
                <w:rFonts w:ascii="Calibri" w:hAnsi="Calibri" w:cs="Calibri"/>
              </w:rPr>
              <w:t xml:space="preserve">.  </w:t>
            </w:r>
            <w:r w:rsidR="00E358CB">
              <w:rPr>
                <w:rFonts w:ascii="Calibri" w:hAnsi="Calibri" w:cs="Calibri"/>
              </w:rPr>
              <w:t xml:space="preserve"> </w:t>
            </w:r>
          </w:p>
          <w:p w:rsidR="00E358CB" w:rsidRPr="00E358CB" w:rsidRDefault="00A82DC8" w:rsidP="007C6821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Vor </w:t>
            </w:r>
            <w:r w:rsidR="00A41439">
              <w:rPr>
                <w:rFonts w:ascii="Calibri" w:hAnsi="Calibri" w:cs="Calibri"/>
              </w:rPr>
              <w:t>Landtagswahlen</w:t>
            </w:r>
            <w:r>
              <w:rPr>
                <w:rFonts w:ascii="Calibri" w:hAnsi="Calibri" w:cs="Calibri"/>
              </w:rPr>
              <w:t xml:space="preserve"> findet </w:t>
            </w:r>
            <w:proofErr w:type="gramStart"/>
            <w:r>
              <w:rPr>
                <w:rFonts w:ascii="Calibri" w:hAnsi="Calibri" w:cs="Calibri"/>
              </w:rPr>
              <w:t xml:space="preserve">der </w:t>
            </w:r>
            <w:r w:rsidR="00E358CB">
              <w:rPr>
                <w:rFonts w:ascii="Calibri" w:hAnsi="Calibri" w:cs="Calibri"/>
              </w:rPr>
              <w:t xml:space="preserve"> _</w:t>
            </w:r>
            <w:proofErr w:type="gramEnd"/>
            <w:r w:rsidR="00E358CB">
              <w:rPr>
                <w:rFonts w:ascii="Calibri" w:hAnsi="Calibri" w:cs="Calibri"/>
              </w:rPr>
              <w:t xml:space="preserve">  _  _  _  _  _  _  _</w:t>
            </w:r>
            <w:r>
              <w:rPr>
                <w:rFonts w:ascii="Calibri" w:hAnsi="Calibri" w:cs="Calibri"/>
              </w:rPr>
              <w:t xml:space="preserve">  _</w:t>
            </w:r>
            <w:r w:rsidR="00E358CB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statt: </w:t>
            </w:r>
            <w:r w:rsidR="00E358CB">
              <w:rPr>
                <w:rFonts w:ascii="Calibri" w:hAnsi="Calibri" w:cs="Calibri"/>
              </w:rPr>
              <w:t xml:space="preserve">Die </w:t>
            </w:r>
            <w:r>
              <w:rPr>
                <w:rFonts w:ascii="Calibri" w:hAnsi="Calibri" w:cs="Calibri"/>
              </w:rPr>
              <w:t xml:space="preserve">Parteien versuchen, das </w:t>
            </w:r>
            <w:r w:rsidR="00E358CB">
              <w:rPr>
                <w:rFonts w:ascii="Calibri" w:hAnsi="Calibri" w:cs="Calibri"/>
              </w:rPr>
              <w:t xml:space="preserve">_  _  _  _  _  _  </w:t>
            </w:r>
            <w:r>
              <w:rPr>
                <w:rFonts w:ascii="Calibri" w:hAnsi="Calibri" w:cs="Calibri"/>
              </w:rPr>
              <w:t xml:space="preserve"> von ihren Zielen zu überzeugen und möchten gewählt werden</w:t>
            </w:r>
            <w:r w:rsidR="00E358CB">
              <w:rPr>
                <w:rFonts w:ascii="Calibri" w:hAnsi="Calibri" w:cs="Calibri"/>
              </w:rPr>
              <w:t xml:space="preserve">.   </w:t>
            </w:r>
            <w:hyperlink r:id="rId18" w:history="1">
              <w:r w:rsidR="000D3B8E" w:rsidRPr="00A12044">
                <w:rPr>
                  <w:rStyle w:val="Hyperlink"/>
                  <w:rFonts w:ascii="Calibri" w:hAnsi="Calibri" w:cs="Calibri"/>
                  <w:sz w:val="16"/>
                  <w:szCs w:val="16"/>
                </w:rPr>
                <w:t>https://www.hanisauland.de/lexikon/p/parteien.html</w:t>
              </w:r>
            </w:hyperlink>
            <w:r w:rsidR="000D3B8E">
              <w:rPr>
                <w:rFonts w:ascii="Calibri" w:hAnsi="Calibri" w:cs="Calibri"/>
                <w:sz w:val="16"/>
                <w:szCs w:val="16"/>
              </w:rPr>
              <w:t xml:space="preserve"> </w:t>
            </w:r>
          </w:p>
        </w:tc>
        <w:tc>
          <w:tcPr>
            <w:tcW w:w="573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358CB" w:rsidRDefault="00E358CB" w:rsidP="007C6821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Wörter für den Lückentext: </w:t>
            </w:r>
          </w:p>
          <w:p w:rsidR="00E358CB" w:rsidRDefault="00E358CB" w:rsidP="007C6821">
            <w:pPr>
              <w:pStyle w:val="Textkrper"/>
              <w:spacing w:after="0"/>
              <w:rPr>
                <w:rFonts w:ascii="Calibri" w:hAnsi="Calibri" w:cs="Calibri"/>
              </w:rPr>
            </w:pPr>
          </w:p>
          <w:p w:rsidR="00E358CB" w:rsidRDefault="00E358CB" w:rsidP="007C6821">
            <w:pPr>
              <w:pStyle w:val="Textkrper"/>
              <w:spacing w:after="0"/>
              <w:jc w:val="center"/>
            </w:pPr>
            <w:r>
              <w:rPr>
                <w:rFonts w:ascii="Calibri" w:hAnsi="Calibri" w:cs="Calibri"/>
                <w:sz w:val="32"/>
                <w:szCs w:val="32"/>
              </w:rPr>
              <w:t xml:space="preserve">   </w:t>
            </w:r>
            <w:r w:rsidR="00A82DC8">
              <w:rPr>
                <w:rFonts w:ascii="Calibri" w:hAnsi="Calibri" w:cs="Calibri"/>
                <w:sz w:val="32"/>
                <w:szCs w:val="32"/>
              </w:rPr>
              <w:t>Interessen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- -   Volk    </w:t>
            </w:r>
          </w:p>
          <w:p w:rsidR="00E358CB" w:rsidRDefault="00E358CB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:rsidR="00E358CB" w:rsidRDefault="00A82DC8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Wahlkampf</w:t>
            </w:r>
            <w:r w:rsidR="00E358CB">
              <w:rPr>
                <w:rFonts w:ascii="Calibri" w:hAnsi="Calibri" w:cs="Calibri"/>
                <w:sz w:val="32"/>
                <w:szCs w:val="32"/>
              </w:rPr>
              <w:t xml:space="preserve">   - - Partei - - </w:t>
            </w:r>
            <w:r w:rsidR="00A41439">
              <w:rPr>
                <w:rFonts w:ascii="Calibri" w:hAnsi="Calibri" w:cs="Calibri"/>
                <w:sz w:val="32"/>
                <w:szCs w:val="32"/>
              </w:rPr>
              <w:t>Landtag</w:t>
            </w:r>
            <w:r w:rsidR="00E358CB">
              <w:rPr>
                <w:rFonts w:ascii="Calibri" w:hAnsi="Calibri" w:cs="Calibri"/>
                <w:sz w:val="32"/>
                <w:szCs w:val="32"/>
              </w:rPr>
              <w:t xml:space="preserve"> - - </w:t>
            </w:r>
          </w:p>
          <w:p w:rsidR="00A82DC8" w:rsidRDefault="00A82DC8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:rsidR="00A82DC8" w:rsidRDefault="00A82DC8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Mitglieder</w:t>
            </w:r>
          </w:p>
          <w:p w:rsidR="00A82DC8" w:rsidRDefault="00A82DC8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:rsidR="00E358CB" w:rsidRDefault="00E358CB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:rsidR="00E358CB" w:rsidRDefault="00E358CB" w:rsidP="007C6821">
            <w:pPr>
              <w:pStyle w:val="Textkrper"/>
              <w:spacing w:after="0"/>
              <w:jc w:val="center"/>
            </w:pPr>
          </w:p>
        </w:tc>
      </w:tr>
      <w:tr w:rsidR="00E358CB" w:rsidTr="007C6821">
        <w:tc>
          <w:tcPr>
            <w:tcW w:w="1457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358CB" w:rsidRDefault="00E358CB" w:rsidP="007C6821">
            <w:pPr>
              <w:pStyle w:val="Textkrper"/>
              <w:spacing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Wie würdest Du das Wort </w:t>
            </w:r>
            <w:r w:rsidRPr="008A7460">
              <w:rPr>
                <w:rFonts w:ascii="Calibri" w:hAnsi="Calibri" w:cs="Calibri"/>
                <w:b/>
                <w:bCs/>
              </w:rPr>
              <w:t>„</w:t>
            </w:r>
            <w:r w:rsidR="00A82DC8" w:rsidRPr="008A7460">
              <w:rPr>
                <w:rFonts w:ascii="Calibri" w:hAnsi="Calibri" w:cs="Calibri"/>
                <w:b/>
                <w:bCs/>
              </w:rPr>
              <w:t>Partei</w:t>
            </w:r>
            <w:r w:rsidR="000D2774">
              <w:rPr>
                <w:rFonts w:ascii="Calibri" w:hAnsi="Calibri" w:cs="Calibri"/>
                <w:b/>
                <w:bCs/>
              </w:rPr>
              <w:t>en</w:t>
            </w:r>
            <w:r w:rsidRPr="008A7460">
              <w:rPr>
                <w:rFonts w:ascii="Calibri" w:hAnsi="Calibri" w:cs="Calibri"/>
                <w:b/>
                <w:bCs/>
              </w:rPr>
              <w:t>“</w:t>
            </w:r>
            <w:r>
              <w:rPr>
                <w:rFonts w:ascii="Calibri" w:hAnsi="Calibri" w:cs="Calibri"/>
              </w:rPr>
              <w:t xml:space="preserve"> einem anderen Jugendlichen erklären: </w:t>
            </w:r>
          </w:p>
          <w:p w:rsidR="00E358CB" w:rsidRDefault="00E358CB" w:rsidP="007C6821">
            <w:pPr>
              <w:pStyle w:val="Textkrper"/>
              <w:spacing w:after="0"/>
              <w:rPr>
                <w:rFonts w:ascii="Calibri" w:hAnsi="Calibri" w:cs="Calibri"/>
              </w:rPr>
            </w:pPr>
          </w:p>
          <w:p w:rsidR="00E358CB" w:rsidRDefault="00E358CB" w:rsidP="00A82DC8">
            <w:pPr>
              <w:pStyle w:val="Textkrper"/>
              <w:spacing w:after="0"/>
            </w:pPr>
          </w:p>
          <w:p w:rsidR="008A7460" w:rsidRPr="00E358CB" w:rsidRDefault="008A7460" w:rsidP="00A82DC8">
            <w:pPr>
              <w:pStyle w:val="Textkrper"/>
              <w:spacing w:after="0"/>
            </w:pPr>
          </w:p>
        </w:tc>
      </w:tr>
      <w:tr w:rsidR="00E358CB" w:rsidTr="007C6821">
        <w:tc>
          <w:tcPr>
            <w:tcW w:w="1457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358CB" w:rsidRDefault="00E358CB" w:rsidP="007C6821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>Wortschatz</w:t>
            </w:r>
            <w:r>
              <w:rPr>
                <w:rFonts w:ascii="Calibri" w:hAnsi="Calibri" w:cs="Calibri"/>
              </w:rPr>
              <w:t xml:space="preserve"> </w:t>
            </w:r>
          </w:p>
          <w:p w:rsidR="00BD5BDC" w:rsidRPr="008A7460" w:rsidRDefault="00A41439" w:rsidP="007C6821">
            <w:pPr>
              <w:pStyle w:val="Textkrper"/>
              <w:spacing w:after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Landtag</w:t>
            </w:r>
            <w:r w:rsidR="00BD5BDC"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– </w:t>
            </w:r>
            <w:r w:rsidR="00BD5BDC" w:rsidRPr="008A7460">
              <w:rPr>
                <w:rFonts w:ascii="Calibri" w:hAnsi="Calibri" w:cs="Calibri"/>
                <w:sz w:val="20"/>
                <w:szCs w:val="20"/>
              </w:rPr>
              <w:t xml:space="preserve">so nennt man </w:t>
            </w:r>
            <w:r>
              <w:rPr>
                <w:rFonts w:ascii="Calibri" w:hAnsi="Calibri" w:cs="Calibri"/>
                <w:sz w:val="20"/>
                <w:szCs w:val="20"/>
              </w:rPr>
              <w:t>das</w:t>
            </w:r>
            <w:r w:rsidR="00BD5BDC" w:rsidRPr="008A7460">
              <w:rPr>
                <w:rFonts w:ascii="Calibri" w:hAnsi="Calibri" w:cs="Calibri"/>
                <w:sz w:val="20"/>
                <w:szCs w:val="20"/>
              </w:rPr>
              <w:t xml:space="preserve"> Parlament in </w:t>
            </w:r>
            <w:r w:rsidR="00096222">
              <w:rPr>
                <w:rFonts w:ascii="Calibri" w:hAnsi="Calibri" w:cs="Calibri"/>
                <w:sz w:val="20"/>
                <w:szCs w:val="20"/>
              </w:rPr>
              <w:t>Sachsen-Anhalt</w:t>
            </w:r>
          </w:p>
          <w:p w:rsidR="00BD5BDC" w:rsidRPr="008A7460" w:rsidRDefault="00BD5BDC" w:rsidP="007C6821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Interessen – </w:t>
            </w:r>
            <w:r w:rsidRPr="008A7460">
              <w:rPr>
                <w:rFonts w:ascii="Calibri" w:hAnsi="Calibri" w:cs="Calibri"/>
                <w:sz w:val="20"/>
                <w:szCs w:val="20"/>
              </w:rPr>
              <w:t>wenn ich etwas gut finde oder mehr über etwas lernen möchte</w:t>
            </w:r>
          </w:p>
          <w:p w:rsidR="00A82DC8" w:rsidRPr="008A7460" w:rsidRDefault="00A82DC8" w:rsidP="007C6821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Mitglied – </w:t>
            </w:r>
            <w:r w:rsidR="00142FBC" w:rsidRPr="008A7460">
              <w:rPr>
                <w:rFonts w:ascii="Calibri" w:hAnsi="Calibri" w:cs="Calibri"/>
                <w:sz w:val="20"/>
                <w:szCs w:val="20"/>
              </w:rPr>
              <w:t>wenn Du z.</w:t>
            </w:r>
            <w:r w:rsidR="00A41439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142FBC" w:rsidRPr="008A7460">
              <w:rPr>
                <w:rFonts w:ascii="Calibri" w:hAnsi="Calibri" w:cs="Calibri"/>
                <w:sz w:val="20"/>
                <w:szCs w:val="20"/>
              </w:rPr>
              <w:t>B. in einem Fußball-Verein spielst oder in eine Partei eintrittst, bist Du ein Mitglied</w:t>
            </w:r>
          </w:p>
          <w:p w:rsidR="008A7460" w:rsidRDefault="008A7460" w:rsidP="007C6821">
            <w:pPr>
              <w:pStyle w:val="Textkrper"/>
              <w:spacing w:after="0"/>
              <w:rPr>
                <w:rFonts w:ascii="Calibri" w:hAnsi="Calibri" w:cs="Calibri"/>
              </w:rPr>
            </w:pP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>Volk</w:t>
            </w:r>
            <w:r w:rsidRPr="008A7460">
              <w:rPr>
                <w:rFonts w:ascii="Calibri" w:hAnsi="Calibri" w:cs="Calibri"/>
                <w:sz w:val="20"/>
                <w:szCs w:val="20"/>
              </w:rPr>
              <w:t xml:space="preserve"> – alle Bürger und Bürgerinnen eines Landes zusammen, z.</w:t>
            </w:r>
            <w:r w:rsidR="00A41439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8A7460">
              <w:rPr>
                <w:rFonts w:ascii="Calibri" w:hAnsi="Calibri" w:cs="Calibri"/>
                <w:sz w:val="20"/>
                <w:szCs w:val="20"/>
              </w:rPr>
              <w:t xml:space="preserve">B. das </w:t>
            </w:r>
            <w:proofErr w:type="spellStart"/>
            <w:r w:rsidRPr="008A7460">
              <w:rPr>
                <w:rFonts w:ascii="Calibri" w:hAnsi="Calibri" w:cs="Calibri"/>
                <w:sz w:val="20"/>
                <w:szCs w:val="20"/>
              </w:rPr>
              <w:t>Deutsche</w:t>
            </w:r>
            <w:proofErr w:type="spellEnd"/>
            <w:r w:rsidRPr="008A7460">
              <w:rPr>
                <w:rFonts w:ascii="Calibri" w:hAnsi="Calibri" w:cs="Calibri"/>
                <w:sz w:val="20"/>
                <w:szCs w:val="20"/>
              </w:rPr>
              <w:t xml:space="preserve"> Volk</w:t>
            </w:r>
            <w:r>
              <w:rPr>
                <w:rFonts w:ascii="Calibri" w:hAnsi="Calibri" w:cs="Calibri"/>
              </w:rPr>
              <w:t xml:space="preserve">  </w:t>
            </w:r>
          </w:p>
          <w:p w:rsidR="00E358CB" w:rsidRPr="008A7460" w:rsidRDefault="00BD5BDC" w:rsidP="007C6821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>Ziel</w:t>
            </w:r>
            <w:r w:rsidR="00E358CB"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– </w:t>
            </w:r>
            <w:r w:rsidRPr="008A7460">
              <w:rPr>
                <w:rFonts w:ascii="Calibri" w:hAnsi="Calibri" w:cs="Calibri"/>
                <w:sz w:val="20"/>
                <w:szCs w:val="20"/>
              </w:rPr>
              <w:t>wenn ich etwas Bestimmtes erreichen möchte</w:t>
            </w:r>
          </w:p>
        </w:tc>
      </w:tr>
      <w:tr w:rsidR="003F7913" w:rsidTr="007C6821">
        <w:tc>
          <w:tcPr>
            <w:tcW w:w="88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F7913" w:rsidRDefault="003F7913" w:rsidP="007C6821">
            <w:pPr>
              <w:jc w:val="center"/>
            </w:pPr>
            <w:r>
              <w:lastRenderedPageBreak/>
              <w:fldChar w:fldCharType="begin"/>
            </w:r>
            <w:r>
              <w:instrText xml:space="preserve"> INCLUDEPICTURE "https://www.bundestag.de/resource/image/452092/16x9/1140/642/847b5b1ef453208ea8cd4537b254d355/aK/kontrolle_breg_gross.jpg" \* MERGEFORMATINET </w:instrText>
            </w:r>
            <w:r>
              <w:fldChar w:fldCharType="separate"/>
            </w:r>
            <w:r w:rsidR="00C8280B">
              <w:rPr>
                <w:noProof/>
              </w:rPr>
              <w:drawing>
                <wp:inline distT="0" distB="0" distL="0" distR="0">
                  <wp:extent cx="2615609" cy="1476870"/>
                  <wp:effectExtent l="0" t="0" r="0" b="0"/>
                  <wp:docPr id="4" name="Bild 4" descr="Der Bundes-Tag kontrolliert die Regierung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er Bundes-Tag kontrolliert die Regierung."/>
                          <pic:cNvPicPr>
                            <a:picLocks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609" cy="147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3F7913" w:rsidRPr="00094554" w:rsidRDefault="00094554" w:rsidP="007C6821">
            <w:pPr>
              <w:jc w:val="center"/>
              <w:rPr>
                <w:sz w:val="12"/>
                <w:szCs w:val="12"/>
              </w:rPr>
            </w:pPr>
            <w:r w:rsidRPr="00094554">
              <w:rPr>
                <w:sz w:val="12"/>
                <w:szCs w:val="12"/>
              </w:rPr>
              <w:t>https://www.bundestag.de/leichte_sprache/#url=L2xlaWNodGVfc3ByYWNoZS93YXNfbWFjaHRfZGVyX2J1bmRlc3RhZy9rb250cm9sbGU=</w:t>
            </w:r>
          </w:p>
        </w:tc>
        <w:tc>
          <w:tcPr>
            <w:tcW w:w="57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3F7913" w:rsidRDefault="003F7913" w:rsidP="007C6821">
            <w:pPr>
              <w:jc w:val="center"/>
              <w:rPr>
                <w:rFonts w:ascii="Calibri" w:hAnsi="Calibri" w:cs="Calibri"/>
                <w:sz w:val="64"/>
                <w:szCs w:val="64"/>
              </w:rPr>
            </w:pPr>
          </w:p>
          <w:p w:rsidR="003F7913" w:rsidRDefault="003F7913" w:rsidP="007C6821">
            <w:pPr>
              <w:jc w:val="center"/>
            </w:pPr>
            <w:r>
              <w:rPr>
                <w:rFonts w:ascii="Calibri" w:hAnsi="Calibri" w:cs="Calibri"/>
                <w:sz w:val="64"/>
                <w:szCs w:val="64"/>
              </w:rPr>
              <w:t xml:space="preserve">Koalition </w:t>
            </w:r>
          </w:p>
        </w:tc>
      </w:tr>
      <w:tr w:rsidR="003F7913" w:rsidTr="007C6821">
        <w:tc>
          <w:tcPr>
            <w:tcW w:w="884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F7913" w:rsidRDefault="003F7913" w:rsidP="007C6821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Informationen: </w:t>
            </w:r>
          </w:p>
          <w:p w:rsidR="003F7913" w:rsidRDefault="003F7913" w:rsidP="007C6821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Das Wort </w:t>
            </w:r>
            <w:proofErr w:type="gramStart"/>
            <w:r>
              <w:rPr>
                <w:rFonts w:ascii="Calibri" w:hAnsi="Calibri" w:cs="Calibri"/>
              </w:rPr>
              <w:t>_  _</w:t>
            </w:r>
            <w:proofErr w:type="gramEnd"/>
            <w:r>
              <w:rPr>
                <w:rFonts w:ascii="Calibri" w:hAnsi="Calibri" w:cs="Calibri"/>
              </w:rPr>
              <w:t xml:space="preserve">  _  _  _  _  _  _  _ bedeutet auf Latein „zusammenwachsen“ und bedeutet in der Politik, dass sich </w:t>
            </w:r>
            <w:r w:rsidR="00E14D05">
              <w:rPr>
                <w:rFonts w:ascii="Calibri" w:hAnsi="Calibri" w:cs="Calibri"/>
              </w:rPr>
              <w:t xml:space="preserve">zwei oder mehr </w:t>
            </w:r>
            <w:r>
              <w:rPr>
                <w:rFonts w:ascii="Calibri" w:hAnsi="Calibri" w:cs="Calibri"/>
              </w:rPr>
              <w:t xml:space="preserve">_  _  _  _  _  _  _  _ zu einem _  _  _  _  _  _  _ zusammentun, um z.B. gemeinsam die _  _  _  _  _  _  _  _  _ zu bilden. </w:t>
            </w:r>
          </w:p>
          <w:p w:rsidR="00E14D05" w:rsidRDefault="008A7460" w:rsidP="00E14D05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Nach Wahlen kommt es immer dann zu einer Koalition, wenn eine Partei alleine nicht genügend </w:t>
            </w:r>
            <w:proofErr w:type="gramStart"/>
            <w:r w:rsidR="00E14D05">
              <w:rPr>
                <w:rFonts w:ascii="Calibri" w:hAnsi="Calibri" w:cs="Calibri"/>
              </w:rPr>
              <w:t>_  _</w:t>
            </w:r>
            <w:proofErr w:type="gramEnd"/>
            <w:r w:rsidR="00E14D05">
              <w:rPr>
                <w:rFonts w:ascii="Calibri" w:hAnsi="Calibri" w:cs="Calibri"/>
              </w:rPr>
              <w:t xml:space="preserve">  _  _  _  _  _ </w:t>
            </w:r>
            <w:r>
              <w:rPr>
                <w:rFonts w:ascii="Calibri" w:hAnsi="Calibri" w:cs="Calibri"/>
              </w:rPr>
              <w:t xml:space="preserve">hat, um regieren zu können. </w:t>
            </w:r>
            <w:r w:rsidR="00E14D05">
              <w:rPr>
                <w:rFonts w:ascii="Calibri" w:hAnsi="Calibri" w:cs="Calibri"/>
              </w:rPr>
              <w:t xml:space="preserve">Aktuell bilden </w:t>
            </w:r>
            <w:r w:rsidR="00096222">
              <w:rPr>
                <w:rFonts w:ascii="Calibri" w:hAnsi="Calibri" w:cs="Calibri"/>
              </w:rPr>
              <w:t>CDU</w:t>
            </w:r>
            <w:r w:rsidR="00E14D05">
              <w:rPr>
                <w:rFonts w:ascii="Calibri" w:hAnsi="Calibri" w:cs="Calibri"/>
              </w:rPr>
              <w:t xml:space="preserve">, </w:t>
            </w:r>
            <w:r w:rsidR="00096222">
              <w:rPr>
                <w:rFonts w:ascii="Calibri" w:hAnsi="Calibri" w:cs="Calibri"/>
              </w:rPr>
              <w:t>SPD</w:t>
            </w:r>
            <w:r w:rsidR="00E14D05">
              <w:rPr>
                <w:rFonts w:ascii="Calibri" w:hAnsi="Calibri" w:cs="Calibri"/>
              </w:rPr>
              <w:t xml:space="preserve"> und FDP eine Koalition und regieren in </w:t>
            </w:r>
            <w:r w:rsidR="00096222">
              <w:rPr>
                <w:rFonts w:ascii="Calibri" w:hAnsi="Calibri" w:cs="Calibri"/>
              </w:rPr>
              <w:t>Sachsen-Anhalt</w:t>
            </w:r>
            <w:r w:rsidR="00E14D05">
              <w:rPr>
                <w:rFonts w:ascii="Calibri" w:hAnsi="Calibri" w:cs="Calibri"/>
              </w:rPr>
              <w:t>.</w:t>
            </w:r>
          </w:p>
          <w:p w:rsidR="003F7913" w:rsidRPr="00E358CB" w:rsidRDefault="008A7460" w:rsidP="007C6821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Nicht immer geh</w:t>
            </w:r>
            <w:r w:rsidR="007C6821">
              <w:rPr>
                <w:rFonts w:ascii="Calibri" w:hAnsi="Calibri" w:cs="Calibri"/>
              </w:rPr>
              <w:t>en Koalitionen</w:t>
            </w:r>
            <w:r>
              <w:rPr>
                <w:rFonts w:ascii="Calibri" w:hAnsi="Calibri" w:cs="Calibri"/>
              </w:rPr>
              <w:t xml:space="preserve"> gut: manchmal </w:t>
            </w:r>
            <w:r w:rsidR="007C6821">
              <w:rPr>
                <w:rFonts w:ascii="Calibri" w:hAnsi="Calibri" w:cs="Calibri"/>
              </w:rPr>
              <w:t xml:space="preserve">streiten die Parteien </w:t>
            </w:r>
            <w:r>
              <w:rPr>
                <w:rFonts w:ascii="Calibri" w:hAnsi="Calibri" w:cs="Calibri"/>
              </w:rPr>
              <w:t xml:space="preserve">so </w:t>
            </w:r>
            <w:r w:rsidR="007C6821">
              <w:rPr>
                <w:rFonts w:ascii="Calibri" w:hAnsi="Calibri" w:cs="Calibri"/>
              </w:rPr>
              <w:t>stark</w:t>
            </w:r>
            <w:r>
              <w:rPr>
                <w:rFonts w:ascii="Calibri" w:hAnsi="Calibri" w:cs="Calibri"/>
              </w:rPr>
              <w:t xml:space="preserve">, dass eine Koalition zerbricht: es gibt dann </w:t>
            </w:r>
            <w:proofErr w:type="gramStart"/>
            <w:r>
              <w:rPr>
                <w:rFonts w:ascii="Calibri" w:hAnsi="Calibri" w:cs="Calibri"/>
              </w:rPr>
              <w:t>_  _</w:t>
            </w:r>
            <w:proofErr w:type="gramEnd"/>
            <w:r>
              <w:rPr>
                <w:rFonts w:ascii="Calibri" w:hAnsi="Calibri" w:cs="Calibri"/>
              </w:rPr>
              <w:t xml:space="preserve">  _  _  _  _  _  _  _. </w:t>
            </w:r>
          </w:p>
        </w:tc>
        <w:tc>
          <w:tcPr>
            <w:tcW w:w="573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3F7913" w:rsidRDefault="003F7913" w:rsidP="007C6821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Wörter für den Lückentext: </w:t>
            </w:r>
          </w:p>
          <w:p w:rsidR="003F7913" w:rsidRDefault="003F7913" w:rsidP="007C6821">
            <w:pPr>
              <w:pStyle w:val="Textkrper"/>
              <w:spacing w:after="0"/>
              <w:rPr>
                <w:rFonts w:ascii="Calibri" w:hAnsi="Calibri" w:cs="Calibri"/>
              </w:rPr>
            </w:pPr>
          </w:p>
          <w:p w:rsidR="003F7913" w:rsidRDefault="003F7913" w:rsidP="007C6821">
            <w:pPr>
              <w:pStyle w:val="Textkrper"/>
              <w:spacing w:after="0"/>
              <w:jc w:val="center"/>
            </w:pPr>
            <w:r>
              <w:rPr>
                <w:rFonts w:ascii="Calibri" w:hAnsi="Calibri" w:cs="Calibri"/>
                <w:sz w:val="32"/>
                <w:szCs w:val="32"/>
              </w:rPr>
              <w:t xml:space="preserve">   </w:t>
            </w:r>
            <w:r w:rsidR="008A7460">
              <w:rPr>
                <w:rFonts w:ascii="Calibri" w:hAnsi="Calibri" w:cs="Calibri"/>
                <w:sz w:val="32"/>
                <w:szCs w:val="32"/>
              </w:rPr>
              <w:t>Bündnis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- -   </w:t>
            </w:r>
            <w:r w:rsidR="008A7460">
              <w:rPr>
                <w:rFonts w:ascii="Calibri" w:hAnsi="Calibri" w:cs="Calibri"/>
                <w:sz w:val="32"/>
                <w:szCs w:val="32"/>
              </w:rPr>
              <w:t>Koalition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   </w:t>
            </w:r>
          </w:p>
          <w:p w:rsidR="003F7913" w:rsidRDefault="003F7913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:rsidR="003F7913" w:rsidRDefault="008A7460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Regierung</w:t>
            </w:r>
            <w:r w:rsidR="003F7913">
              <w:rPr>
                <w:rFonts w:ascii="Calibri" w:hAnsi="Calibri" w:cs="Calibri"/>
                <w:sz w:val="32"/>
                <w:szCs w:val="32"/>
              </w:rPr>
              <w:t xml:space="preserve">   - - Partei</w:t>
            </w:r>
            <w:r>
              <w:rPr>
                <w:rFonts w:ascii="Calibri" w:hAnsi="Calibri" w:cs="Calibri"/>
                <w:sz w:val="32"/>
                <w:szCs w:val="32"/>
              </w:rPr>
              <w:t>en</w:t>
            </w:r>
            <w:r w:rsidR="003F7913">
              <w:rPr>
                <w:rFonts w:ascii="Calibri" w:hAnsi="Calibri" w:cs="Calibri"/>
                <w:sz w:val="32"/>
                <w:szCs w:val="32"/>
              </w:rPr>
              <w:t xml:space="preserve"> - - Bundestag - - </w:t>
            </w:r>
          </w:p>
          <w:p w:rsidR="003F7913" w:rsidRDefault="003F7913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:rsidR="003F7913" w:rsidRDefault="008A7460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Neuwahlen</w:t>
            </w:r>
            <w:r w:rsidR="00E14D05">
              <w:rPr>
                <w:rFonts w:ascii="Calibri" w:hAnsi="Calibri" w:cs="Calibri"/>
                <w:sz w:val="32"/>
                <w:szCs w:val="32"/>
              </w:rPr>
              <w:t xml:space="preserve"> - - Stimmen</w:t>
            </w:r>
          </w:p>
          <w:p w:rsidR="003F7913" w:rsidRDefault="003F7913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:rsidR="003F7913" w:rsidRDefault="003F7913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:rsidR="003F7913" w:rsidRDefault="003F7913" w:rsidP="007C6821">
            <w:pPr>
              <w:pStyle w:val="Textkrper"/>
              <w:spacing w:after="0"/>
              <w:jc w:val="center"/>
            </w:pPr>
          </w:p>
        </w:tc>
      </w:tr>
      <w:tr w:rsidR="003F7913" w:rsidTr="007C6821">
        <w:tc>
          <w:tcPr>
            <w:tcW w:w="1457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3F7913" w:rsidRDefault="003F7913" w:rsidP="007C6821">
            <w:pPr>
              <w:pStyle w:val="Textkrper"/>
              <w:spacing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Wie würdest Du das Wort </w:t>
            </w:r>
            <w:r w:rsidRPr="008A7460">
              <w:rPr>
                <w:rFonts w:ascii="Calibri" w:hAnsi="Calibri" w:cs="Calibri"/>
                <w:b/>
                <w:bCs/>
              </w:rPr>
              <w:t>„</w:t>
            </w:r>
            <w:r w:rsidR="008A7460" w:rsidRPr="008A7460">
              <w:rPr>
                <w:rFonts w:ascii="Calibri" w:hAnsi="Calibri" w:cs="Calibri"/>
                <w:b/>
                <w:bCs/>
              </w:rPr>
              <w:t>Koalition</w:t>
            </w:r>
            <w:r w:rsidRPr="008A7460">
              <w:rPr>
                <w:rFonts w:ascii="Calibri" w:hAnsi="Calibri" w:cs="Calibri"/>
                <w:b/>
                <w:bCs/>
              </w:rPr>
              <w:t>“</w:t>
            </w:r>
            <w:r>
              <w:rPr>
                <w:rFonts w:ascii="Calibri" w:hAnsi="Calibri" w:cs="Calibri"/>
              </w:rPr>
              <w:t xml:space="preserve"> einem anderen Jugendlichen erklären</w:t>
            </w:r>
            <w:r w:rsidR="008A7460">
              <w:rPr>
                <w:rFonts w:ascii="Calibri" w:hAnsi="Calibri" w:cs="Calibri"/>
              </w:rPr>
              <w:t xml:space="preserve">? </w:t>
            </w:r>
          </w:p>
          <w:p w:rsidR="003F7913" w:rsidRDefault="003F7913" w:rsidP="008A7460">
            <w:pPr>
              <w:pStyle w:val="Textkrper"/>
              <w:spacing w:after="0"/>
            </w:pPr>
          </w:p>
          <w:p w:rsidR="00A41439" w:rsidRDefault="00A41439" w:rsidP="008A7460">
            <w:pPr>
              <w:pStyle w:val="Textkrper"/>
              <w:spacing w:after="0"/>
            </w:pPr>
          </w:p>
          <w:p w:rsidR="007C6821" w:rsidRDefault="007C6821" w:rsidP="008A7460">
            <w:pPr>
              <w:pStyle w:val="Textkrper"/>
              <w:spacing w:after="0"/>
            </w:pPr>
          </w:p>
          <w:p w:rsidR="007C6821" w:rsidRPr="00E358CB" w:rsidRDefault="007C6821" w:rsidP="008A7460">
            <w:pPr>
              <w:pStyle w:val="Textkrper"/>
              <w:spacing w:after="0"/>
            </w:pPr>
          </w:p>
        </w:tc>
      </w:tr>
      <w:tr w:rsidR="003F7913" w:rsidTr="007C6821">
        <w:tc>
          <w:tcPr>
            <w:tcW w:w="1457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3F7913" w:rsidRDefault="003F7913" w:rsidP="007C6821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>Wortschatz</w:t>
            </w:r>
            <w:r>
              <w:rPr>
                <w:rFonts w:ascii="Calibri" w:hAnsi="Calibri" w:cs="Calibri"/>
              </w:rPr>
              <w:t xml:space="preserve"> </w:t>
            </w:r>
          </w:p>
          <w:p w:rsidR="003F7913" w:rsidRPr="008A7460" w:rsidRDefault="00E14D05" w:rsidP="007C6821">
            <w:pPr>
              <w:pStyle w:val="Textkrper"/>
              <w:spacing w:after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Landtag</w:t>
            </w:r>
            <w:r w:rsidR="003F7913"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– </w:t>
            </w:r>
            <w:r w:rsidR="003F7913" w:rsidRPr="008A7460">
              <w:rPr>
                <w:rFonts w:ascii="Calibri" w:hAnsi="Calibri" w:cs="Calibri"/>
                <w:sz w:val="20"/>
                <w:szCs w:val="20"/>
              </w:rPr>
              <w:t xml:space="preserve">so nennt man </w:t>
            </w:r>
            <w:r>
              <w:rPr>
                <w:rFonts w:ascii="Calibri" w:hAnsi="Calibri" w:cs="Calibri"/>
                <w:sz w:val="20"/>
                <w:szCs w:val="20"/>
              </w:rPr>
              <w:t>das</w:t>
            </w:r>
            <w:r w:rsidR="003F7913" w:rsidRPr="008A7460">
              <w:rPr>
                <w:rFonts w:ascii="Calibri" w:hAnsi="Calibri" w:cs="Calibri"/>
                <w:sz w:val="20"/>
                <w:szCs w:val="20"/>
              </w:rPr>
              <w:t xml:space="preserve"> Parlament in </w:t>
            </w:r>
            <w:r w:rsidR="00096222">
              <w:rPr>
                <w:rFonts w:ascii="Calibri" w:hAnsi="Calibri" w:cs="Calibri"/>
                <w:sz w:val="20"/>
                <w:szCs w:val="20"/>
              </w:rPr>
              <w:t>Sachsen-Anhalt</w:t>
            </w:r>
            <w:r w:rsidR="003F7913"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</w:p>
          <w:p w:rsidR="003F7913" w:rsidRPr="007C6821" w:rsidRDefault="008A7460" w:rsidP="007C6821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>Bündnis</w:t>
            </w:r>
            <w:r w:rsidR="003F7913"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– </w:t>
            </w:r>
            <w:r w:rsidRPr="007C6821">
              <w:rPr>
                <w:rFonts w:ascii="Calibri" w:hAnsi="Calibri" w:cs="Calibri"/>
                <w:sz w:val="20"/>
                <w:szCs w:val="20"/>
              </w:rPr>
              <w:t xml:space="preserve">wenn </w:t>
            </w:r>
            <w:r w:rsidR="0007478A">
              <w:rPr>
                <w:rFonts w:ascii="Calibri" w:hAnsi="Calibri" w:cs="Calibri"/>
                <w:sz w:val="20"/>
                <w:szCs w:val="20"/>
              </w:rPr>
              <w:t>s</w:t>
            </w:r>
            <w:r w:rsidRPr="007C6821">
              <w:rPr>
                <w:rFonts w:ascii="Calibri" w:hAnsi="Calibri" w:cs="Calibri"/>
                <w:sz w:val="20"/>
                <w:szCs w:val="20"/>
              </w:rPr>
              <w:t xml:space="preserve">ich zwei oder mehr Gruppen </w:t>
            </w:r>
            <w:r w:rsidR="00E14D05">
              <w:rPr>
                <w:rFonts w:ascii="Calibri" w:hAnsi="Calibri" w:cs="Calibri"/>
                <w:sz w:val="20"/>
                <w:szCs w:val="20"/>
              </w:rPr>
              <w:t xml:space="preserve">oder Einzelpersonen </w:t>
            </w:r>
            <w:r w:rsidRPr="007C6821">
              <w:rPr>
                <w:rFonts w:ascii="Calibri" w:hAnsi="Calibri" w:cs="Calibri"/>
                <w:sz w:val="20"/>
                <w:szCs w:val="20"/>
              </w:rPr>
              <w:t>zusammentun</w:t>
            </w:r>
          </w:p>
          <w:p w:rsidR="008A7460" w:rsidRPr="007C6821" w:rsidRDefault="008A7460" w:rsidP="008A7460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7C6821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Partei – </w:t>
            </w:r>
            <w:r w:rsidRPr="007C6821">
              <w:rPr>
                <w:rFonts w:ascii="Calibri" w:hAnsi="Calibri" w:cs="Calibri"/>
                <w:sz w:val="20"/>
                <w:szCs w:val="20"/>
              </w:rPr>
              <w:t>eine Gruppe von Menschen, die gleiche, politische Interessen haben und diese in der Politik umsetzen möchten</w:t>
            </w:r>
          </w:p>
          <w:p w:rsidR="003F7913" w:rsidRPr="007C6821" w:rsidRDefault="008A7460" w:rsidP="007C6821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7C6821">
              <w:rPr>
                <w:rFonts w:ascii="Calibri" w:hAnsi="Calibri" w:cs="Calibri"/>
                <w:b/>
                <w:bCs/>
                <w:sz w:val="20"/>
                <w:szCs w:val="20"/>
              </w:rPr>
              <w:t>Regierung</w:t>
            </w:r>
            <w:r w:rsidR="003F7913" w:rsidRPr="007C6821">
              <w:rPr>
                <w:rFonts w:ascii="Calibri" w:hAnsi="Calibri" w:cs="Calibri"/>
                <w:sz w:val="20"/>
                <w:szCs w:val="20"/>
              </w:rPr>
              <w:t xml:space="preserve"> – </w:t>
            </w:r>
            <w:r w:rsidRPr="007C6821">
              <w:rPr>
                <w:rFonts w:ascii="Calibri" w:hAnsi="Calibri" w:cs="Calibri"/>
                <w:sz w:val="20"/>
                <w:szCs w:val="20"/>
              </w:rPr>
              <w:t>Gewinner einer Wahl, die sich zusammentun, um ein Land zu führen</w:t>
            </w:r>
            <w:r w:rsidR="003F7913" w:rsidRPr="007C6821">
              <w:rPr>
                <w:rFonts w:ascii="Calibri" w:hAnsi="Calibri" w:cs="Calibri"/>
                <w:sz w:val="20"/>
                <w:szCs w:val="20"/>
              </w:rPr>
              <w:t xml:space="preserve">  </w:t>
            </w:r>
          </w:p>
          <w:p w:rsidR="008A7460" w:rsidRDefault="008A7460" w:rsidP="007C6821">
            <w:pPr>
              <w:pStyle w:val="Textkrper"/>
              <w:spacing w:after="0"/>
            </w:pPr>
            <w:r w:rsidRPr="007C6821">
              <w:rPr>
                <w:rFonts w:ascii="Calibri" w:hAnsi="Calibri" w:cs="Calibri"/>
                <w:b/>
                <w:bCs/>
                <w:sz w:val="20"/>
                <w:szCs w:val="20"/>
              </w:rPr>
              <w:t>Stimme</w:t>
            </w:r>
            <w:r w:rsidRPr="007C6821">
              <w:rPr>
                <w:rFonts w:ascii="Calibri" w:hAnsi="Calibri" w:cs="Calibri"/>
                <w:sz w:val="20"/>
                <w:szCs w:val="20"/>
              </w:rPr>
              <w:t xml:space="preserve"> – bei einer Wahl hat jeder Bürger und jede Bürgerin eine „Stimme“</w:t>
            </w:r>
            <w:r w:rsidR="007C6821" w:rsidRPr="007C6821">
              <w:rPr>
                <w:rFonts w:ascii="Calibri" w:hAnsi="Calibri" w:cs="Calibri"/>
                <w:sz w:val="20"/>
                <w:szCs w:val="20"/>
              </w:rPr>
              <w:t xml:space="preserve"> auf einem Stimmzettel und kann wählen</w:t>
            </w:r>
          </w:p>
        </w:tc>
      </w:tr>
      <w:tr w:rsidR="00094554" w:rsidTr="00A41428">
        <w:tc>
          <w:tcPr>
            <w:tcW w:w="88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94554" w:rsidRDefault="00094554" w:rsidP="00A41428">
            <w:pPr>
              <w:jc w:val="center"/>
            </w:pPr>
            <w:r>
              <w:lastRenderedPageBreak/>
              <w:fldChar w:fldCharType="begin"/>
            </w:r>
            <w:r>
              <w:instrText xml:space="preserve"> INCLUDEPICTURE "https://www.bundestag.de/resource/image/452102/16x9/1140/642/cfc7fa766ada6159469b4a94ce167de7/He/fragestunde_gross.jpg" \* MERGEFORMATINET </w:instrText>
            </w:r>
            <w:r>
              <w:fldChar w:fldCharType="separate"/>
            </w:r>
            <w:r w:rsidR="00C8280B">
              <w:rPr>
                <w:noProof/>
              </w:rPr>
              <w:drawing>
                <wp:inline distT="0" distB="0" distL="0" distR="0">
                  <wp:extent cx="2530475" cy="1424940"/>
                  <wp:effectExtent l="0" t="0" r="0" b="0"/>
                  <wp:docPr id="5" name="Bild 5" descr="Die Abgeordneten befragen die Regierung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ie Abgeordneten befragen die Regierung."/>
                          <pic:cNvPicPr>
                            <a:picLocks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0475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094554" w:rsidRPr="00094554" w:rsidRDefault="00000000" w:rsidP="00A41428">
            <w:pPr>
              <w:jc w:val="center"/>
              <w:rPr>
                <w:sz w:val="12"/>
                <w:szCs w:val="12"/>
              </w:rPr>
            </w:pPr>
            <w:hyperlink r:id="rId21" w:anchor="url=L2xlaWNodGVfc3ByYWNoZS93YXNfbWFjaHRfZGVyX2J1bmRlc3RhZy9rb250cm9sbGU=" w:history="1">
              <w:r w:rsidR="00096222" w:rsidRPr="00A12044">
                <w:rPr>
                  <w:rStyle w:val="Hyperlink"/>
                  <w:sz w:val="12"/>
                  <w:szCs w:val="12"/>
                </w:rPr>
                <w:t>https://www.bundestag.de/leichte_sprache/#url=L2xlaWNodGVfc3ByYWNoZS93YXNfbWFjaHRfZGVyX2J1bmRlc3RhZy9rb250cm9sbGU=</w:t>
              </w:r>
            </w:hyperlink>
            <w:r w:rsidR="00096222">
              <w:rPr>
                <w:sz w:val="12"/>
                <w:szCs w:val="12"/>
              </w:rPr>
              <w:t xml:space="preserve"> </w:t>
            </w:r>
          </w:p>
        </w:tc>
        <w:tc>
          <w:tcPr>
            <w:tcW w:w="57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94554" w:rsidRDefault="00094554" w:rsidP="00A41428">
            <w:pPr>
              <w:jc w:val="center"/>
              <w:rPr>
                <w:rFonts w:ascii="Calibri" w:hAnsi="Calibri" w:cs="Calibri"/>
                <w:sz w:val="64"/>
                <w:szCs w:val="64"/>
              </w:rPr>
            </w:pPr>
          </w:p>
          <w:p w:rsidR="00094554" w:rsidRDefault="00094554" w:rsidP="00A41428">
            <w:pPr>
              <w:jc w:val="center"/>
            </w:pPr>
            <w:r>
              <w:rPr>
                <w:rFonts w:ascii="Calibri" w:hAnsi="Calibri" w:cs="Calibri"/>
                <w:sz w:val="64"/>
                <w:szCs w:val="64"/>
              </w:rPr>
              <w:t xml:space="preserve">Opposition </w:t>
            </w:r>
          </w:p>
        </w:tc>
      </w:tr>
      <w:tr w:rsidR="00094554" w:rsidTr="00A41428">
        <w:tc>
          <w:tcPr>
            <w:tcW w:w="884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94554" w:rsidRDefault="00094554" w:rsidP="00A41428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Informationen: </w:t>
            </w:r>
          </w:p>
          <w:p w:rsidR="007B18A7" w:rsidRDefault="00094554" w:rsidP="00A41428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Das Wort </w:t>
            </w:r>
            <w:proofErr w:type="gramStart"/>
            <w:r>
              <w:rPr>
                <w:rFonts w:ascii="Calibri" w:hAnsi="Calibri" w:cs="Calibri"/>
              </w:rPr>
              <w:t>_  _</w:t>
            </w:r>
            <w:proofErr w:type="gramEnd"/>
            <w:r>
              <w:rPr>
                <w:rFonts w:ascii="Calibri" w:hAnsi="Calibri" w:cs="Calibri"/>
              </w:rPr>
              <w:t xml:space="preserve">  _  _  _  _  _  _  _  </w:t>
            </w:r>
            <w:r>
              <w:rPr>
                <w:rFonts w:ascii="Calibri" w:hAnsi="Calibri" w:cs="Calibri"/>
              </w:rPr>
              <w:softHyphen/>
              <w:t xml:space="preserve"> bedeutet „Widerspruch“: </w:t>
            </w:r>
            <w:r w:rsidR="007B18A7">
              <w:rPr>
                <w:rFonts w:ascii="Calibri" w:hAnsi="Calibri" w:cs="Calibri"/>
              </w:rPr>
              <w:t>also wenn</w:t>
            </w:r>
            <w:r>
              <w:rPr>
                <w:rFonts w:ascii="Calibri" w:hAnsi="Calibri" w:cs="Calibri"/>
              </w:rPr>
              <w:t xml:space="preserve"> Du mit etwas nicht einverstanden bist oder wenn Du eine Meinung nicht teilst. In der Politik sind </w:t>
            </w:r>
            <w:r w:rsidR="007B18A7">
              <w:rPr>
                <w:rFonts w:ascii="Calibri" w:hAnsi="Calibri" w:cs="Calibri"/>
              </w:rPr>
              <w:t xml:space="preserve">damit </w:t>
            </w:r>
            <w:r>
              <w:rPr>
                <w:rFonts w:ascii="Calibri" w:hAnsi="Calibri" w:cs="Calibri"/>
              </w:rPr>
              <w:t xml:space="preserve">die </w:t>
            </w:r>
          </w:p>
          <w:p w:rsidR="00094554" w:rsidRPr="00E358CB" w:rsidRDefault="00094554" w:rsidP="00A41428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proofErr w:type="gramStart"/>
            <w:r>
              <w:rPr>
                <w:rFonts w:ascii="Calibri" w:hAnsi="Calibri" w:cs="Calibri"/>
              </w:rPr>
              <w:t>_  _</w:t>
            </w:r>
            <w:proofErr w:type="gramEnd"/>
            <w:r>
              <w:rPr>
                <w:rFonts w:ascii="Calibri" w:hAnsi="Calibri" w:cs="Calibri"/>
              </w:rPr>
              <w:t xml:space="preserve">  _  _  _  _  _  _ gemeint, die zwar im _  _  _  _  _  _  _ vertreten sind, nicht aber in der </w:t>
            </w:r>
            <w:r w:rsidR="00E14D05">
              <w:rPr>
                <w:rFonts w:ascii="Calibri" w:hAnsi="Calibri" w:cs="Calibri"/>
              </w:rPr>
              <w:t xml:space="preserve">  </w:t>
            </w:r>
            <w:r>
              <w:rPr>
                <w:rFonts w:ascii="Calibri" w:hAnsi="Calibri" w:cs="Calibri"/>
              </w:rPr>
              <w:t xml:space="preserve">_  _  _  _  _  _  _  _  _ mitentscheiden.  </w:t>
            </w:r>
            <w:r w:rsidR="007B18A7">
              <w:rPr>
                <w:rFonts w:ascii="Calibri" w:hAnsi="Calibri" w:cs="Calibri"/>
              </w:rPr>
              <w:t xml:space="preserve">Die Opposition hat aber trotzdem wichtige Aufgaben: sie darf </w:t>
            </w:r>
            <w:proofErr w:type="gramStart"/>
            <w:r w:rsidR="007B18A7">
              <w:rPr>
                <w:rFonts w:ascii="Calibri" w:hAnsi="Calibri" w:cs="Calibri"/>
              </w:rPr>
              <w:t>_  _</w:t>
            </w:r>
            <w:proofErr w:type="gramEnd"/>
            <w:r w:rsidR="007B18A7">
              <w:rPr>
                <w:rFonts w:ascii="Calibri" w:hAnsi="Calibri" w:cs="Calibri"/>
              </w:rPr>
              <w:t xml:space="preserve">  _  _  _  _ an die Regierung im Parlament stellen und natürlich selber Reden halten. Da dies öffentlich erfolgt, spielt die Opposition eine wichtige Rolle: sie </w:t>
            </w:r>
            <w:proofErr w:type="gramStart"/>
            <w:r w:rsidR="007B18A7">
              <w:rPr>
                <w:rFonts w:ascii="Calibri" w:hAnsi="Calibri" w:cs="Calibri"/>
              </w:rPr>
              <w:t>_  _</w:t>
            </w:r>
            <w:proofErr w:type="gramEnd"/>
            <w:r w:rsidR="007B18A7">
              <w:rPr>
                <w:rFonts w:ascii="Calibri" w:hAnsi="Calibri" w:cs="Calibri"/>
              </w:rPr>
              <w:t xml:space="preserve">  _  _  _  _  _  _  _  _  _  _ die </w:t>
            </w:r>
            <w:r w:rsidR="00E14D05">
              <w:rPr>
                <w:rFonts w:ascii="Calibri" w:hAnsi="Calibri" w:cs="Calibri"/>
              </w:rPr>
              <w:t xml:space="preserve">Arbeit der </w:t>
            </w:r>
            <w:r w:rsidR="007B18A7">
              <w:rPr>
                <w:rFonts w:ascii="Calibri" w:hAnsi="Calibri" w:cs="Calibri"/>
              </w:rPr>
              <w:t>Regierung!</w:t>
            </w:r>
          </w:p>
        </w:tc>
        <w:tc>
          <w:tcPr>
            <w:tcW w:w="573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94554" w:rsidRDefault="00094554" w:rsidP="00A41428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Wörter für den Lückentext: </w:t>
            </w:r>
          </w:p>
          <w:p w:rsidR="00094554" w:rsidRDefault="00094554" w:rsidP="00A41428">
            <w:pPr>
              <w:pStyle w:val="Textkrper"/>
              <w:spacing w:after="0"/>
              <w:rPr>
                <w:rFonts w:ascii="Calibri" w:hAnsi="Calibri" w:cs="Calibri"/>
              </w:rPr>
            </w:pPr>
          </w:p>
          <w:p w:rsidR="00094554" w:rsidRDefault="00094554" w:rsidP="00A41428">
            <w:pPr>
              <w:pStyle w:val="Textkrper"/>
              <w:spacing w:after="0"/>
              <w:jc w:val="center"/>
            </w:pPr>
            <w:r>
              <w:rPr>
                <w:rFonts w:ascii="Calibri" w:hAnsi="Calibri" w:cs="Calibri"/>
                <w:sz w:val="32"/>
                <w:szCs w:val="32"/>
              </w:rPr>
              <w:t xml:space="preserve">   </w:t>
            </w:r>
            <w:r w:rsidR="007B18A7">
              <w:rPr>
                <w:rFonts w:ascii="Calibri" w:hAnsi="Calibri" w:cs="Calibri"/>
                <w:sz w:val="32"/>
                <w:szCs w:val="32"/>
              </w:rPr>
              <w:t>Fragen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- -   </w:t>
            </w:r>
            <w:r w:rsidR="007B18A7">
              <w:rPr>
                <w:rFonts w:ascii="Calibri" w:hAnsi="Calibri" w:cs="Calibri"/>
                <w:sz w:val="32"/>
                <w:szCs w:val="32"/>
              </w:rPr>
              <w:t>kontrolliert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   </w:t>
            </w:r>
          </w:p>
          <w:p w:rsidR="00094554" w:rsidRDefault="00094554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:rsidR="00094554" w:rsidRDefault="00094554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Regierung   - - </w:t>
            </w:r>
            <w:r w:rsidR="007B18A7">
              <w:rPr>
                <w:rFonts w:ascii="Calibri" w:hAnsi="Calibri" w:cs="Calibri"/>
                <w:sz w:val="32"/>
                <w:szCs w:val="32"/>
              </w:rPr>
              <w:t>Opposition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- - </w:t>
            </w:r>
            <w:r w:rsidR="00E14D05">
              <w:rPr>
                <w:rFonts w:ascii="Calibri" w:hAnsi="Calibri" w:cs="Calibri"/>
                <w:sz w:val="32"/>
                <w:szCs w:val="32"/>
              </w:rPr>
              <w:t>Landtag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- - </w:t>
            </w:r>
          </w:p>
          <w:p w:rsidR="00094554" w:rsidRDefault="00094554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:rsidR="00094554" w:rsidRDefault="007B18A7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Parteien</w:t>
            </w:r>
          </w:p>
          <w:p w:rsidR="00094554" w:rsidRDefault="00094554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:rsidR="00094554" w:rsidRDefault="00094554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:rsidR="00094554" w:rsidRDefault="00094554" w:rsidP="00A41428">
            <w:pPr>
              <w:pStyle w:val="Textkrper"/>
              <w:spacing w:after="0"/>
              <w:jc w:val="center"/>
            </w:pPr>
          </w:p>
        </w:tc>
      </w:tr>
      <w:tr w:rsidR="00094554" w:rsidTr="00A41428">
        <w:tc>
          <w:tcPr>
            <w:tcW w:w="1457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94554" w:rsidRDefault="00094554" w:rsidP="00A41428">
            <w:pPr>
              <w:pStyle w:val="Textkrper"/>
              <w:spacing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Wie würdest Du das Wort </w:t>
            </w:r>
            <w:r w:rsidRPr="008A7460">
              <w:rPr>
                <w:rFonts w:ascii="Calibri" w:hAnsi="Calibri" w:cs="Calibri"/>
                <w:b/>
                <w:bCs/>
              </w:rPr>
              <w:t>„</w:t>
            </w:r>
            <w:r>
              <w:rPr>
                <w:rFonts w:ascii="Calibri" w:hAnsi="Calibri" w:cs="Calibri"/>
                <w:b/>
                <w:bCs/>
              </w:rPr>
              <w:t>Opposition</w:t>
            </w:r>
            <w:r w:rsidRPr="008A7460">
              <w:rPr>
                <w:rFonts w:ascii="Calibri" w:hAnsi="Calibri" w:cs="Calibri"/>
                <w:b/>
                <w:bCs/>
              </w:rPr>
              <w:t>“</w:t>
            </w:r>
            <w:r>
              <w:rPr>
                <w:rFonts w:ascii="Calibri" w:hAnsi="Calibri" w:cs="Calibri"/>
              </w:rPr>
              <w:t xml:space="preserve"> einem anderen Jugendlichen erklären? </w:t>
            </w:r>
          </w:p>
          <w:p w:rsidR="00094554" w:rsidRDefault="00094554" w:rsidP="00A41428">
            <w:pPr>
              <w:pStyle w:val="Textkrper"/>
              <w:spacing w:after="0"/>
            </w:pPr>
          </w:p>
          <w:p w:rsidR="00094554" w:rsidRDefault="00094554" w:rsidP="007B18A7">
            <w:pPr>
              <w:pStyle w:val="Textkrper"/>
              <w:spacing w:after="0"/>
            </w:pPr>
          </w:p>
          <w:p w:rsidR="00A41439" w:rsidRDefault="00A41439" w:rsidP="007B18A7">
            <w:pPr>
              <w:pStyle w:val="Textkrper"/>
              <w:spacing w:after="0"/>
            </w:pPr>
          </w:p>
          <w:p w:rsidR="007B18A7" w:rsidRPr="00E358CB" w:rsidRDefault="007B18A7" w:rsidP="007B18A7">
            <w:pPr>
              <w:pStyle w:val="Textkrper"/>
              <w:spacing w:after="0"/>
            </w:pPr>
          </w:p>
        </w:tc>
      </w:tr>
      <w:tr w:rsidR="00094554" w:rsidTr="00A41428">
        <w:tc>
          <w:tcPr>
            <w:tcW w:w="1457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94554" w:rsidRDefault="00094554" w:rsidP="00A41428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>Wortschatz</w:t>
            </w:r>
            <w:r>
              <w:rPr>
                <w:rFonts w:ascii="Calibri" w:hAnsi="Calibri" w:cs="Calibri"/>
              </w:rPr>
              <w:t xml:space="preserve"> </w:t>
            </w:r>
          </w:p>
          <w:p w:rsidR="00094554" w:rsidRPr="008A7460" w:rsidRDefault="00E14D05" w:rsidP="00A41428">
            <w:pPr>
              <w:pStyle w:val="Textkrper"/>
              <w:spacing w:after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Landtag</w:t>
            </w:r>
            <w:r w:rsidR="00094554"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– </w:t>
            </w:r>
            <w:r w:rsidR="00094554" w:rsidRPr="008A7460">
              <w:rPr>
                <w:rFonts w:ascii="Calibri" w:hAnsi="Calibri" w:cs="Calibri"/>
                <w:sz w:val="20"/>
                <w:szCs w:val="20"/>
              </w:rPr>
              <w:t xml:space="preserve">so nennt man </w:t>
            </w:r>
            <w:r>
              <w:rPr>
                <w:rFonts w:ascii="Calibri" w:hAnsi="Calibri" w:cs="Calibri"/>
                <w:sz w:val="20"/>
                <w:szCs w:val="20"/>
              </w:rPr>
              <w:t>das</w:t>
            </w:r>
            <w:r w:rsidR="00094554" w:rsidRPr="008A7460">
              <w:rPr>
                <w:rFonts w:ascii="Calibri" w:hAnsi="Calibri" w:cs="Calibri"/>
                <w:sz w:val="20"/>
                <w:szCs w:val="20"/>
              </w:rPr>
              <w:t xml:space="preserve"> Parlament in </w:t>
            </w:r>
            <w:r w:rsidR="00096222">
              <w:rPr>
                <w:rFonts w:ascii="Calibri" w:hAnsi="Calibri" w:cs="Calibri"/>
                <w:sz w:val="20"/>
                <w:szCs w:val="20"/>
              </w:rPr>
              <w:t>Sachsen-Anhalt</w:t>
            </w:r>
            <w:r w:rsidR="00094554"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</w:p>
          <w:p w:rsidR="007B18A7" w:rsidRDefault="007B18A7" w:rsidP="00A41428">
            <w:pPr>
              <w:pStyle w:val="Textkrper"/>
              <w:spacing w:after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Öffentlich – </w:t>
            </w:r>
            <w:r w:rsidRPr="007B18A7">
              <w:rPr>
                <w:rFonts w:ascii="Calibri" w:hAnsi="Calibri" w:cs="Calibri"/>
                <w:sz w:val="20"/>
                <w:szCs w:val="20"/>
              </w:rPr>
              <w:t>nicht geheim: jede</w:t>
            </w:r>
            <w:r w:rsidR="003C51F7">
              <w:rPr>
                <w:rFonts w:ascii="Calibri" w:hAnsi="Calibri" w:cs="Calibri"/>
                <w:sz w:val="20"/>
                <w:szCs w:val="20"/>
              </w:rPr>
              <w:t>/</w:t>
            </w:r>
            <w:r w:rsidRPr="007B18A7">
              <w:rPr>
                <w:rFonts w:ascii="Calibri" w:hAnsi="Calibri" w:cs="Calibri"/>
                <w:sz w:val="20"/>
                <w:szCs w:val="20"/>
              </w:rPr>
              <w:t>r kann zuhören oder dabei sein, im Fernsehen und im Radio wird z.</w:t>
            </w:r>
            <w:r w:rsidR="00E14D0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7B18A7">
              <w:rPr>
                <w:rFonts w:ascii="Calibri" w:hAnsi="Calibri" w:cs="Calibri"/>
                <w:sz w:val="20"/>
                <w:szCs w:val="20"/>
              </w:rPr>
              <w:t>B. darüber berichtet</w:t>
            </w:r>
          </w:p>
          <w:p w:rsidR="00094554" w:rsidRPr="007C6821" w:rsidRDefault="00094554" w:rsidP="00A41428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7C6821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Partei – </w:t>
            </w:r>
            <w:r w:rsidRPr="007C6821">
              <w:rPr>
                <w:rFonts w:ascii="Calibri" w:hAnsi="Calibri" w:cs="Calibri"/>
                <w:sz w:val="20"/>
                <w:szCs w:val="20"/>
              </w:rPr>
              <w:t>eine Gruppe von Menschen, die gleiche, politische Interessen haben und diese in der Politik umsetzen möchten</w:t>
            </w:r>
          </w:p>
          <w:p w:rsidR="00094554" w:rsidRPr="007C6821" w:rsidRDefault="00094554" w:rsidP="00A41428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7C6821">
              <w:rPr>
                <w:rFonts w:ascii="Calibri" w:hAnsi="Calibri" w:cs="Calibri"/>
                <w:b/>
                <w:bCs/>
                <w:sz w:val="20"/>
                <w:szCs w:val="20"/>
              </w:rPr>
              <w:t>Regierung</w:t>
            </w:r>
            <w:r w:rsidRPr="007C6821">
              <w:rPr>
                <w:rFonts w:ascii="Calibri" w:hAnsi="Calibri" w:cs="Calibri"/>
                <w:sz w:val="20"/>
                <w:szCs w:val="20"/>
              </w:rPr>
              <w:t xml:space="preserve"> – Gewinner einer Wahl, die sich zusammentun, um ein Land zu führen  </w:t>
            </w:r>
          </w:p>
          <w:p w:rsidR="00094554" w:rsidRDefault="007B18A7" w:rsidP="00A41428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Widerspruch</w:t>
            </w:r>
            <w:r w:rsidR="00094554" w:rsidRPr="007C6821">
              <w:rPr>
                <w:rFonts w:ascii="Calibri" w:hAnsi="Calibri" w:cs="Calibri"/>
                <w:sz w:val="20"/>
                <w:szCs w:val="20"/>
              </w:rPr>
              <w:t xml:space="preserve"> –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jemanden sagen, dass man eine andere Meinung zu einem Thema hat; das Gegenteil </w:t>
            </w:r>
            <w:r w:rsidR="00E14D05">
              <w:rPr>
                <w:rFonts w:ascii="Calibri" w:hAnsi="Calibri" w:cs="Calibri"/>
                <w:sz w:val="20"/>
                <w:szCs w:val="20"/>
              </w:rPr>
              <w:t>äußern</w:t>
            </w:r>
          </w:p>
        </w:tc>
      </w:tr>
    </w:tbl>
    <w:p w:rsidR="00E33F8E" w:rsidRDefault="00E33F8E"/>
    <w:tbl>
      <w:tblPr>
        <w:tblW w:w="0" w:type="auto"/>
        <w:tblInd w:w="-4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8848"/>
        <w:gridCol w:w="5731"/>
      </w:tblGrid>
      <w:tr w:rsidR="00DD69BD" w:rsidTr="00A41428">
        <w:tc>
          <w:tcPr>
            <w:tcW w:w="88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D69BD" w:rsidRDefault="00DD69BD" w:rsidP="00A41428">
            <w:pPr>
              <w:jc w:val="center"/>
            </w:pPr>
            <w:r>
              <w:lastRenderedPageBreak/>
              <w:fldChar w:fldCharType="begin"/>
            </w:r>
            <w:r>
              <w:instrText xml:space="preserve"> INCLUDEPICTURE "https://www.bundestag.de/resource/image/452370/16x9/1140/642/821aba651c4b5f0ef8445f6865c36a64/fV/mitarbeiter_gross.jpg" \* MERGEFORMATINET </w:instrText>
            </w:r>
            <w:r>
              <w:fldChar w:fldCharType="separate"/>
            </w:r>
            <w:r w:rsidR="00C8280B">
              <w:rPr>
                <w:noProof/>
              </w:rPr>
              <w:drawing>
                <wp:inline distT="0" distB="0" distL="0" distR="0">
                  <wp:extent cx="2870791" cy="1541721"/>
                  <wp:effectExtent l="0" t="0" r="0" b="0"/>
                  <wp:docPr id="6" name="Bild 6" descr="Die Verwaltungs-Mitarbeiter arbeiten für die Abgeordneten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ie Verwaltungs-Mitarbeiter arbeiten für die Abgeordneten."/>
                          <pic:cNvPicPr>
                            <a:picLocks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109" cy="1543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DD69BD" w:rsidRPr="00094554" w:rsidRDefault="00000000" w:rsidP="00A41428">
            <w:pPr>
              <w:jc w:val="center"/>
              <w:rPr>
                <w:sz w:val="12"/>
                <w:szCs w:val="12"/>
              </w:rPr>
            </w:pPr>
            <w:hyperlink r:id="rId23" w:anchor="url=L2xlaWNodGVfc3ByYWNoZS93ZXJfYXJiZWl0ZXRfaW1fYnVuZGVzdGFn" w:history="1">
              <w:r w:rsidR="00096222" w:rsidRPr="00A12044">
                <w:rPr>
                  <w:rStyle w:val="Hyperlink"/>
                  <w:sz w:val="12"/>
                  <w:szCs w:val="12"/>
                </w:rPr>
                <w:t>https://www.bundestag.de/leichte_sprache/#url=L2xlaWNodGVfc3ByYWNoZS93ZXJfYXJiZWl0ZXRfaW1fYnVuZGVzdGFn</w:t>
              </w:r>
            </w:hyperlink>
            <w:r w:rsidR="00096222">
              <w:rPr>
                <w:sz w:val="12"/>
                <w:szCs w:val="12"/>
              </w:rPr>
              <w:t xml:space="preserve"> </w:t>
            </w:r>
          </w:p>
        </w:tc>
        <w:tc>
          <w:tcPr>
            <w:tcW w:w="57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D69BD" w:rsidRDefault="00DD69BD" w:rsidP="00A41428">
            <w:pPr>
              <w:jc w:val="center"/>
              <w:rPr>
                <w:rFonts w:ascii="Calibri" w:hAnsi="Calibri" w:cs="Calibri"/>
                <w:sz w:val="64"/>
                <w:szCs w:val="64"/>
              </w:rPr>
            </w:pPr>
          </w:p>
          <w:p w:rsidR="00DD69BD" w:rsidRDefault="00DD69BD" w:rsidP="00A41428">
            <w:pPr>
              <w:jc w:val="center"/>
            </w:pPr>
            <w:r>
              <w:rPr>
                <w:rFonts w:ascii="Calibri" w:hAnsi="Calibri" w:cs="Calibri"/>
                <w:sz w:val="64"/>
                <w:szCs w:val="64"/>
              </w:rPr>
              <w:t xml:space="preserve">Regierung </w:t>
            </w:r>
          </w:p>
        </w:tc>
      </w:tr>
      <w:tr w:rsidR="00DD69BD" w:rsidTr="00A41428">
        <w:tc>
          <w:tcPr>
            <w:tcW w:w="884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D69BD" w:rsidRDefault="00DD69BD" w:rsidP="00A41428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Informationen: </w:t>
            </w:r>
          </w:p>
          <w:p w:rsidR="00E73738" w:rsidRDefault="00DD69BD" w:rsidP="00A41428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</w:t>
            </w:r>
            <w:r w:rsidR="00302D2E">
              <w:rPr>
                <w:rFonts w:ascii="Calibri" w:hAnsi="Calibri" w:cs="Calibri"/>
              </w:rPr>
              <w:t xml:space="preserve">ie </w:t>
            </w:r>
            <w:proofErr w:type="gramStart"/>
            <w:r>
              <w:rPr>
                <w:rFonts w:ascii="Calibri" w:hAnsi="Calibri" w:cs="Calibri"/>
              </w:rPr>
              <w:t>_  _</w:t>
            </w:r>
            <w:proofErr w:type="gramEnd"/>
            <w:r>
              <w:rPr>
                <w:rFonts w:ascii="Calibri" w:hAnsi="Calibri" w:cs="Calibri"/>
              </w:rPr>
              <w:t xml:space="preserve">  _  _  _  _  _  _  _  </w:t>
            </w:r>
            <w:r>
              <w:rPr>
                <w:rFonts w:ascii="Calibri" w:hAnsi="Calibri" w:cs="Calibri"/>
              </w:rPr>
              <w:softHyphen/>
              <w:t xml:space="preserve"> </w:t>
            </w:r>
            <w:r w:rsidR="00302D2E">
              <w:rPr>
                <w:rFonts w:ascii="Calibri" w:hAnsi="Calibri" w:cs="Calibri"/>
              </w:rPr>
              <w:t xml:space="preserve">wird alle </w:t>
            </w:r>
            <w:r w:rsidR="00E14D05">
              <w:rPr>
                <w:rFonts w:ascii="Calibri" w:hAnsi="Calibri" w:cs="Calibri"/>
              </w:rPr>
              <w:t>5</w:t>
            </w:r>
            <w:r w:rsidR="00302D2E">
              <w:rPr>
                <w:rFonts w:ascii="Calibri" w:hAnsi="Calibri" w:cs="Calibri"/>
              </w:rPr>
              <w:t xml:space="preserve"> Jahre neu gewählt und leitet </w:t>
            </w:r>
            <w:r w:rsidR="00E14D05">
              <w:rPr>
                <w:rFonts w:ascii="Calibri" w:hAnsi="Calibri" w:cs="Calibri"/>
              </w:rPr>
              <w:t>euer</w:t>
            </w:r>
            <w:r w:rsidR="00302D2E">
              <w:rPr>
                <w:rFonts w:ascii="Calibri" w:hAnsi="Calibri" w:cs="Calibri"/>
              </w:rPr>
              <w:t xml:space="preserve"> _  _  _  _  _</w:t>
            </w:r>
            <w:r w:rsidR="00E14D05">
              <w:rPr>
                <w:rFonts w:ascii="Calibri" w:hAnsi="Calibri" w:cs="Calibri"/>
              </w:rPr>
              <w:t xml:space="preserve">  _ </w:t>
            </w:r>
            <w:r w:rsidR="00E73738">
              <w:rPr>
                <w:rFonts w:ascii="Calibri" w:hAnsi="Calibri" w:cs="Calibri"/>
              </w:rPr>
              <w:t>-</w:t>
            </w:r>
          </w:p>
          <w:p w:rsidR="00302D2E" w:rsidRDefault="00E14D05" w:rsidP="00A41428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_  _  _  _</w:t>
            </w:r>
            <w:r w:rsidR="00302D2E">
              <w:rPr>
                <w:rFonts w:ascii="Calibri" w:hAnsi="Calibri" w:cs="Calibri"/>
              </w:rPr>
              <w:t xml:space="preserve">. Die Parteien, die zusammen eine Mehrheit im </w:t>
            </w:r>
            <w:r>
              <w:rPr>
                <w:rFonts w:ascii="Calibri" w:hAnsi="Calibri" w:cs="Calibri"/>
              </w:rPr>
              <w:t>Landtag</w:t>
            </w:r>
            <w:r w:rsidR="00302D2E">
              <w:rPr>
                <w:rFonts w:ascii="Calibri" w:hAnsi="Calibri" w:cs="Calibri"/>
              </w:rPr>
              <w:t xml:space="preserve"> haben, </w:t>
            </w:r>
            <w:r w:rsidR="005508C1">
              <w:rPr>
                <w:rFonts w:ascii="Calibri" w:hAnsi="Calibri" w:cs="Calibri"/>
              </w:rPr>
              <w:t xml:space="preserve">bilden die Regierung. </w:t>
            </w:r>
          </w:p>
          <w:p w:rsidR="00DD69BD" w:rsidRPr="00E358CB" w:rsidRDefault="00302D2E" w:rsidP="00E73738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Sie besteht in </w:t>
            </w:r>
            <w:r w:rsidR="00096222">
              <w:rPr>
                <w:rFonts w:ascii="Calibri" w:hAnsi="Calibri" w:cs="Calibri"/>
              </w:rPr>
              <w:t>Sachsen-Anhalt</w:t>
            </w:r>
            <w:r>
              <w:rPr>
                <w:rFonts w:ascii="Calibri" w:hAnsi="Calibri" w:cs="Calibri"/>
              </w:rPr>
              <w:t xml:space="preserve"> </w:t>
            </w:r>
            <w:r w:rsidR="005508C1">
              <w:rPr>
                <w:rFonts w:ascii="Calibri" w:hAnsi="Calibri" w:cs="Calibri"/>
              </w:rPr>
              <w:t>(im Moment)</w:t>
            </w:r>
            <w:r>
              <w:rPr>
                <w:rFonts w:ascii="Calibri" w:hAnsi="Calibri" w:cs="Calibri"/>
              </w:rPr>
              <w:t xml:space="preserve"> aus de</w:t>
            </w:r>
            <w:r w:rsidR="003C51F7">
              <w:rPr>
                <w:rFonts w:ascii="Calibri" w:hAnsi="Calibri" w:cs="Calibri"/>
              </w:rPr>
              <w:t>m</w:t>
            </w:r>
            <w:r>
              <w:rPr>
                <w:rFonts w:ascii="Calibri" w:hAnsi="Calibri" w:cs="Calibri"/>
              </w:rPr>
              <w:t xml:space="preserve"> </w:t>
            </w:r>
            <w:r w:rsidR="003C51F7">
              <w:rPr>
                <w:rFonts w:ascii="Calibri" w:hAnsi="Calibri" w:cs="Calibri"/>
              </w:rPr>
              <w:t xml:space="preserve">_ </w:t>
            </w:r>
            <w:proofErr w:type="gramStart"/>
            <w:r w:rsidR="003C51F7">
              <w:rPr>
                <w:rFonts w:ascii="Calibri" w:hAnsi="Calibri" w:cs="Calibri"/>
              </w:rPr>
              <w:t>_</w:t>
            </w:r>
            <w:r>
              <w:rPr>
                <w:rFonts w:ascii="Calibri" w:hAnsi="Calibri" w:cs="Calibri"/>
              </w:rPr>
              <w:t xml:space="preserve">  _</w:t>
            </w:r>
            <w:proofErr w:type="gramEnd"/>
            <w:r>
              <w:rPr>
                <w:rFonts w:ascii="Calibri" w:hAnsi="Calibri" w:cs="Calibri"/>
              </w:rPr>
              <w:t xml:space="preserve">  _  _  _  _  _  _  _  _  _  _  _  _</w:t>
            </w:r>
            <w:r w:rsidR="003C51F7">
              <w:rPr>
                <w:rFonts w:ascii="Calibri" w:hAnsi="Calibri" w:cs="Calibri"/>
              </w:rPr>
              <w:t xml:space="preserve"> _ </w:t>
            </w:r>
            <w:r>
              <w:rPr>
                <w:rFonts w:ascii="Calibri" w:hAnsi="Calibri" w:cs="Calibri"/>
              </w:rPr>
              <w:t xml:space="preserve"> und </w:t>
            </w:r>
            <w:r w:rsidR="003E1C54">
              <w:rPr>
                <w:rFonts w:ascii="Calibri" w:hAnsi="Calibri" w:cs="Calibri"/>
              </w:rPr>
              <w:t>seinen</w:t>
            </w:r>
            <w:r>
              <w:rPr>
                <w:rFonts w:ascii="Calibri" w:hAnsi="Calibri" w:cs="Calibri"/>
              </w:rPr>
              <w:t xml:space="preserve"> </w:t>
            </w:r>
            <w:r w:rsidR="00E73738">
              <w:rPr>
                <w:rFonts w:ascii="Calibri" w:hAnsi="Calibri" w:cs="Calibri"/>
              </w:rPr>
              <w:t>Ministerinnen und Ministern.</w:t>
            </w:r>
            <w:r>
              <w:rPr>
                <w:rFonts w:ascii="Calibri" w:hAnsi="Calibri" w:cs="Calibri"/>
              </w:rPr>
              <w:t xml:space="preserve"> Diese sind für verschieden</w:t>
            </w:r>
            <w:r w:rsidR="003C51F7">
              <w:rPr>
                <w:rFonts w:ascii="Calibri" w:hAnsi="Calibri" w:cs="Calibri"/>
              </w:rPr>
              <w:t>e</w:t>
            </w:r>
            <w:r>
              <w:rPr>
                <w:rFonts w:ascii="Calibri" w:hAnsi="Calibri" w:cs="Calibri"/>
              </w:rPr>
              <w:t xml:space="preserve"> </w:t>
            </w:r>
            <w:proofErr w:type="gramStart"/>
            <w:r w:rsidR="00E73738">
              <w:rPr>
                <w:rFonts w:ascii="Calibri" w:hAnsi="Calibri" w:cs="Calibri"/>
              </w:rPr>
              <w:t>_  _</w:t>
            </w:r>
            <w:proofErr w:type="gramEnd"/>
            <w:r w:rsidR="00E73738">
              <w:rPr>
                <w:rFonts w:ascii="Calibri" w:hAnsi="Calibri" w:cs="Calibri"/>
              </w:rPr>
              <w:t xml:space="preserve">  _  _  _  _ </w:t>
            </w:r>
            <w:r>
              <w:rPr>
                <w:rFonts w:ascii="Calibri" w:hAnsi="Calibri" w:cs="Calibri"/>
              </w:rPr>
              <w:t>zuständig, u.a. gibt es aktuell eine Minister</w:t>
            </w:r>
            <w:r w:rsidR="002B6C7C">
              <w:rPr>
                <w:rFonts w:ascii="Calibri" w:hAnsi="Calibri" w:cs="Calibri"/>
              </w:rPr>
              <w:t>in</w:t>
            </w:r>
            <w:r w:rsidR="00E73738">
              <w:rPr>
                <w:rFonts w:ascii="Calibri" w:hAnsi="Calibri" w:cs="Calibri"/>
              </w:rPr>
              <w:t xml:space="preserve"> des Innern und für Sport, </w:t>
            </w:r>
            <w:r>
              <w:rPr>
                <w:rFonts w:ascii="Calibri" w:hAnsi="Calibri" w:cs="Calibri"/>
              </w:rPr>
              <w:t>eine</w:t>
            </w:r>
            <w:r w:rsidR="002B6C7C">
              <w:rPr>
                <w:rFonts w:ascii="Calibri" w:hAnsi="Calibri" w:cs="Calibri"/>
              </w:rPr>
              <w:t>n</w:t>
            </w:r>
            <w:r>
              <w:rPr>
                <w:rFonts w:ascii="Calibri" w:hAnsi="Calibri" w:cs="Calibri"/>
              </w:rPr>
              <w:t xml:space="preserve"> Minister </w:t>
            </w:r>
            <w:r w:rsidR="00E73738">
              <w:rPr>
                <w:rFonts w:ascii="Calibri" w:hAnsi="Calibri" w:cs="Calibri"/>
              </w:rPr>
              <w:t xml:space="preserve">der Finanzen und </w:t>
            </w:r>
            <w:r>
              <w:rPr>
                <w:rFonts w:ascii="Calibri" w:hAnsi="Calibri" w:cs="Calibri"/>
              </w:rPr>
              <w:t>eine</w:t>
            </w:r>
            <w:r w:rsidR="003C51F7">
              <w:rPr>
                <w:rFonts w:ascii="Calibri" w:hAnsi="Calibri" w:cs="Calibri"/>
              </w:rPr>
              <w:t>n</w:t>
            </w:r>
            <w:r>
              <w:rPr>
                <w:rFonts w:ascii="Calibri" w:hAnsi="Calibri" w:cs="Calibri"/>
              </w:rPr>
              <w:t xml:space="preserve"> </w:t>
            </w:r>
            <w:r w:rsidR="00E73738">
              <w:rPr>
                <w:rFonts w:ascii="Calibri" w:hAnsi="Calibri" w:cs="Calibri"/>
              </w:rPr>
              <w:t xml:space="preserve">Minister für </w:t>
            </w:r>
            <w:r>
              <w:rPr>
                <w:rFonts w:ascii="Calibri" w:hAnsi="Calibri" w:cs="Calibri"/>
              </w:rPr>
              <w:t xml:space="preserve"> _  _  _  _  _  _  _. Die Regierung hat im Parlament eine Mehrheit und kann dadurch </w:t>
            </w:r>
            <w:proofErr w:type="gramStart"/>
            <w:r>
              <w:rPr>
                <w:rFonts w:ascii="Calibri" w:hAnsi="Calibri" w:cs="Calibri"/>
              </w:rPr>
              <w:t>_  _</w:t>
            </w:r>
            <w:proofErr w:type="gramEnd"/>
            <w:r>
              <w:rPr>
                <w:rFonts w:ascii="Calibri" w:hAnsi="Calibri" w:cs="Calibri"/>
              </w:rPr>
              <w:t xml:space="preserve">  _  _  _  _  _ beschließen.</w:t>
            </w:r>
          </w:p>
        </w:tc>
        <w:tc>
          <w:tcPr>
            <w:tcW w:w="573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D69BD" w:rsidRDefault="00DD69BD" w:rsidP="00A41428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Wörter für den Lückentext: </w:t>
            </w:r>
          </w:p>
          <w:p w:rsidR="00DD69BD" w:rsidRDefault="00DD69BD" w:rsidP="00A41428">
            <w:pPr>
              <w:pStyle w:val="Textkrper"/>
              <w:spacing w:after="0"/>
              <w:rPr>
                <w:rFonts w:ascii="Calibri" w:hAnsi="Calibri" w:cs="Calibri"/>
              </w:rPr>
            </w:pPr>
          </w:p>
          <w:p w:rsidR="00DD69BD" w:rsidRDefault="00DD69BD" w:rsidP="00A41428">
            <w:pPr>
              <w:pStyle w:val="Textkrper"/>
              <w:spacing w:after="0"/>
              <w:jc w:val="center"/>
            </w:pPr>
            <w:r>
              <w:rPr>
                <w:rFonts w:ascii="Calibri" w:hAnsi="Calibri" w:cs="Calibri"/>
                <w:sz w:val="32"/>
                <w:szCs w:val="32"/>
              </w:rPr>
              <w:t xml:space="preserve">   </w:t>
            </w:r>
            <w:r w:rsidR="00E73738">
              <w:rPr>
                <w:rFonts w:ascii="Calibri" w:hAnsi="Calibri" w:cs="Calibri"/>
                <w:sz w:val="32"/>
                <w:szCs w:val="32"/>
              </w:rPr>
              <w:t>Bildung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- -   </w:t>
            </w:r>
            <w:r w:rsidR="00E73738">
              <w:rPr>
                <w:rFonts w:ascii="Calibri" w:hAnsi="Calibri" w:cs="Calibri"/>
                <w:sz w:val="32"/>
                <w:szCs w:val="32"/>
              </w:rPr>
              <w:t>Themen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   </w:t>
            </w:r>
          </w:p>
          <w:p w:rsidR="00DD69BD" w:rsidRDefault="00DD69BD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:rsidR="00E73738" w:rsidRDefault="00DD69BD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Regierung   - - </w:t>
            </w:r>
            <w:r w:rsidR="00E73738">
              <w:rPr>
                <w:rFonts w:ascii="Calibri" w:hAnsi="Calibri" w:cs="Calibri"/>
                <w:sz w:val="32"/>
                <w:szCs w:val="32"/>
              </w:rPr>
              <w:t>Bundesland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- - </w:t>
            </w:r>
          </w:p>
          <w:p w:rsidR="00E73738" w:rsidRDefault="00E73738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:rsidR="00DD69BD" w:rsidRDefault="00E73738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Ministerpräsident</w:t>
            </w:r>
            <w:r w:rsidR="003C51F7">
              <w:rPr>
                <w:rFonts w:ascii="Calibri" w:hAnsi="Calibri" w:cs="Calibri"/>
                <w:sz w:val="32"/>
                <w:szCs w:val="32"/>
              </w:rPr>
              <w:t>e</w:t>
            </w:r>
            <w:r>
              <w:rPr>
                <w:rFonts w:ascii="Calibri" w:hAnsi="Calibri" w:cs="Calibri"/>
                <w:sz w:val="32"/>
                <w:szCs w:val="32"/>
              </w:rPr>
              <w:t>n</w:t>
            </w:r>
            <w:r w:rsidR="00DD69BD">
              <w:rPr>
                <w:rFonts w:ascii="Calibri" w:hAnsi="Calibri" w:cs="Calibri"/>
                <w:sz w:val="32"/>
                <w:szCs w:val="32"/>
              </w:rPr>
              <w:t xml:space="preserve"> - - </w:t>
            </w:r>
            <w:r w:rsidR="00302D2E">
              <w:rPr>
                <w:rFonts w:ascii="Calibri" w:hAnsi="Calibri" w:cs="Calibri"/>
                <w:sz w:val="32"/>
                <w:szCs w:val="32"/>
              </w:rPr>
              <w:t>Gesetze</w:t>
            </w:r>
          </w:p>
          <w:p w:rsidR="00DD69BD" w:rsidRDefault="00DD69BD" w:rsidP="00302D2E">
            <w:pPr>
              <w:pStyle w:val="Textkrper"/>
              <w:spacing w:after="0"/>
            </w:pPr>
          </w:p>
        </w:tc>
      </w:tr>
      <w:tr w:rsidR="00DD69BD" w:rsidTr="00A41428">
        <w:tc>
          <w:tcPr>
            <w:tcW w:w="1457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D69BD" w:rsidRDefault="00DD69BD" w:rsidP="00A41428">
            <w:pPr>
              <w:pStyle w:val="Textkrper"/>
              <w:spacing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Wie würdest Du das Wort </w:t>
            </w:r>
            <w:r w:rsidRPr="008A7460">
              <w:rPr>
                <w:rFonts w:ascii="Calibri" w:hAnsi="Calibri" w:cs="Calibri"/>
                <w:b/>
                <w:bCs/>
              </w:rPr>
              <w:t>„</w:t>
            </w:r>
            <w:r w:rsidR="00302D2E">
              <w:rPr>
                <w:rFonts w:ascii="Calibri" w:hAnsi="Calibri" w:cs="Calibri"/>
                <w:b/>
                <w:bCs/>
              </w:rPr>
              <w:t>Regierung</w:t>
            </w:r>
            <w:r w:rsidRPr="008A7460">
              <w:rPr>
                <w:rFonts w:ascii="Calibri" w:hAnsi="Calibri" w:cs="Calibri"/>
                <w:b/>
                <w:bCs/>
              </w:rPr>
              <w:t>“</w:t>
            </w:r>
            <w:r>
              <w:rPr>
                <w:rFonts w:ascii="Calibri" w:hAnsi="Calibri" w:cs="Calibri"/>
              </w:rPr>
              <w:t xml:space="preserve"> einem anderen Jugendlichen erklären? </w:t>
            </w:r>
          </w:p>
          <w:p w:rsidR="00DD69BD" w:rsidRDefault="00DD69BD" w:rsidP="00A41428">
            <w:pPr>
              <w:pStyle w:val="Textkrper"/>
              <w:spacing w:after="0"/>
            </w:pPr>
          </w:p>
          <w:p w:rsidR="00DD69BD" w:rsidRDefault="00DD69BD" w:rsidP="00A41428">
            <w:pPr>
              <w:pStyle w:val="Textkrper"/>
              <w:spacing w:after="0"/>
            </w:pPr>
          </w:p>
          <w:p w:rsidR="00A41439" w:rsidRDefault="00A41439" w:rsidP="00A41428">
            <w:pPr>
              <w:pStyle w:val="Textkrper"/>
              <w:spacing w:after="0"/>
            </w:pPr>
          </w:p>
          <w:p w:rsidR="00F054FE" w:rsidRPr="00E358CB" w:rsidRDefault="00F054FE" w:rsidP="00A41428">
            <w:pPr>
              <w:pStyle w:val="Textkrper"/>
              <w:spacing w:after="0"/>
            </w:pPr>
          </w:p>
        </w:tc>
      </w:tr>
      <w:tr w:rsidR="00DD69BD" w:rsidTr="00A41428">
        <w:tc>
          <w:tcPr>
            <w:tcW w:w="1457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D69BD" w:rsidRDefault="00DD69BD" w:rsidP="00A41428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>Wortschatz</w:t>
            </w:r>
            <w:r>
              <w:rPr>
                <w:rFonts w:ascii="Calibri" w:hAnsi="Calibri" w:cs="Calibri"/>
              </w:rPr>
              <w:t xml:space="preserve"> </w:t>
            </w:r>
          </w:p>
          <w:p w:rsidR="005508C1" w:rsidRPr="00E73738" w:rsidRDefault="00E73738" w:rsidP="00A41428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Bundesland</w:t>
            </w:r>
            <w:r w:rsidR="00DD69BD"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– </w:t>
            </w:r>
            <w:r w:rsidRPr="00E73738">
              <w:rPr>
                <w:rFonts w:ascii="Calibri" w:hAnsi="Calibri" w:cs="Calibri"/>
                <w:sz w:val="20"/>
                <w:szCs w:val="20"/>
              </w:rPr>
              <w:t>Ein Bundesland ist ein Teil von Deutschland.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E73738">
              <w:rPr>
                <w:rFonts w:ascii="Calibri" w:hAnsi="Calibri" w:cs="Calibri"/>
                <w:sz w:val="20"/>
                <w:szCs w:val="20"/>
              </w:rPr>
              <w:t>Deutschland hat 16 Bundesländer.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096222">
              <w:rPr>
                <w:rFonts w:ascii="Calibri" w:hAnsi="Calibri" w:cs="Calibri"/>
                <w:sz w:val="20"/>
                <w:szCs w:val="20"/>
              </w:rPr>
              <w:t>Sachsen-Anhalt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ist eines dieser Bundesländer.</w:t>
            </w:r>
          </w:p>
          <w:p w:rsidR="00DD69BD" w:rsidRDefault="00E73738" w:rsidP="00A41428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Ministerpäsident</w:t>
            </w:r>
            <w:proofErr w:type="spellEnd"/>
            <w:r w:rsidR="003C51F7">
              <w:rPr>
                <w:rFonts w:ascii="Calibri" w:hAnsi="Calibri" w:cs="Calibri"/>
                <w:b/>
                <w:bCs/>
                <w:sz w:val="20"/>
                <w:szCs w:val="20"/>
              </w:rPr>
              <w:t>/</w:t>
            </w:r>
            <w:r w:rsidR="005508C1">
              <w:rPr>
                <w:rFonts w:ascii="Calibri" w:hAnsi="Calibri" w:cs="Calibri"/>
                <w:b/>
                <w:bCs/>
                <w:sz w:val="20"/>
                <w:szCs w:val="20"/>
              </w:rPr>
              <w:t>in</w:t>
            </w:r>
            <w:r w:rsidR="00DD69BD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–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der oder </w:t>
            </w:r>
            <w:proofErr w:type="gramStart"/>
            <w:r>
              <w:rPr>
                <w:rFonts w:ascii="Calibri" w:hAnsi="Calibri" w:cs="Calibri"/>
                <w:sz w:val="20"/>
                <w:szCs w:val="20"/>
              </w:rPr>
              <w:t>die</w:t>
            </w:r>
            <w:r w:rsidR="005508C1">
              <w:rPr>
                <w:rFonts w:ascii="Calibri" w:hAnsi="Calibri" w:cs="Calibri"/>
                <w:sz w:val="20"/>
                <w:szCs w:val="20"/>
              </w:rPr>
              <w:t xml:space="preserve"> Chef</w:t>
            </w:r>
            <w:proofErr w:type="gramEnd"/>
            <w:r w:rsidR="003C51F7">
              <w:rPr>
                <w:rFonts w:ascii="Calibri" w:hAnsi="Calibri" w:cs="Calibri"/>
                <w:sz w:val="20"/>
                <w:szCs w:val="20"/>
              </w:rPr>
              <w:t>/</w:t>
            </w:r>
            <w:r w:rsidR="005508C1">
              <w:rPr>
                <w:rFonts w:ascii="Calibri" w:hAnsi="Calibri" w:cs="Calibri"/>
                <w:sz w:val="20"/>
                <w:szCs w:val="20"/>
              </w:rPr>
              <w:t>in der Regierung</w:t>
            </w:r>
            <w:r>
              <w:rPr>
                <w:rFonts w:ascii="Calibri" w:hAnsi="Calibri" w:cs="Calibri"/>
                <w:sz w:val="20"/>
                <w:szCs w:val="20"/>
              </w:rPr>
              <w:t>, aktuell ist d</w:t>
            </w:r>
            <w:r w:rsidR="003C51F7">
              <w:rPr>
                <w:rFonts w:ascii="Calibri" w:hAnsi="Calibri" w:cs="Calibri"/>
                <w:sz w:val="20"/>
                <w:szCs w:val="20"/>
              </w:rPr>
              <w:t>er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Ministerpräsident von </w:t>
            </w:r>
            <w:r w:rsidR="00096222">
              <w:rPr>
                <w:rFonts w:ascii="Calibri" w:hAnsi="Calibri" w:cs="Calibri"/>
                <w:sz w:val="20"/>
                <w:szCs w:val="20"/>
              </w:rPr>
              <w:t>Sachsen-Anhalt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096222">
              <w:rPr>
                <w:rFonts w:ascii="Calibri" w:hAnsi="Calibri" w:cs="Calibri"/>
                <w:sz w:val="20"/>
                <w:szCs w:val="20"/>
              </w:rPr>
              <w:t>Sven Schulze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von der </w:t>
            </w:r>
            <w:r w:rsidR="00096222">
              <w:rPr>
                <w:rFonts w:ascii="Calibri" w:hAnsi="Calibri" w:cs="Calibri"/>
                <w:sz w:val="20"/>
                <w:szCs w:val="20"/>
              </w:rPr>
              <w:t>CDU</w:t>
            </w:r>
          </w:p>
          <w:p w:rsidR="005508C1" w:rsidRDefault="005508C1" w:rsidP="00A41428">
            <w:pPr>
              <w:pStyle w:val="Textkrper"/>
              <w:spacing w:after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508C1">
              <w:rPr>
                <w:rFonts w:ascii="Calibri" w:hAnsi="Calibri" w:cs="Calibri"/>
                <w:b/>
                <w:bCs/>
                <w:sz w:val="20"/>
                <w:szCs w:val="20"/>
              </w:rPr>
              <w:t>Minister</w:t>
            </w:r>
            <w:r w:rsidR="00E73738">
              <w:rPr>
                <w:rFonts w:ascii="Calibri" w:hAnsi="Calibri" w:cs="Calibri"/>
                <w:b/>
                <w:bCs/>
                <w:sz w:val="20"/>
                <w:szCs w:val="20"/>
              </w:rPr>
              <w:t>innen und Minister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– Politiker</w:t>
            </w:r>
            <w:r w:rsidR="00E73738">
              <w:rPr>
                <w:rFonts w:ascii="Calibri" w:hAnsi="Calibri" w:cs="Calibri"/>
                <w:sz w:val="20"/>
                <w:szCs w:val="20"/>
              </w:rPr>
              <w:t>innen und Politiker,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die sich mit einem Thema sehr gut auskennen und für dieses Thema in der Regierung verantwortlich sind</w:t>
            </w:r>
          </w:p>
          <w:p w:rsidR="00DD69BD" w:rsidRPr="00E73738" w:rsidRDefault="00DD69BD" w:rsidP="00A41428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7C6821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Partei – </w:t>
            </w:r>
            <w:r w:rsidRPr="007C6821">
              <w:rPr>
                <w:rFonts w:ascii="Calibri" w:hAnsi="Calibri" w:cs="Calibri"/>
                <w:sz w:val="20"/>
                <w:szCs w:val="20"/>
              </w:rPr>
              <w:t>eine Gruppe von Menschen, die gleiche, politische Interessen haben und diese in der Politik umsetzen möchten</w:t>
            </w:r>
          </w:p>
        </w:tc>
      </w:tr>
    </w:tbl>
    <w:p w:rsidR="00E33F8E" w:rsidRDefault="00E33F8E">
      <w:pPr>
        <w:sectPr w:rsidR="00E33F8E" w:rsidSect="00CC5B49">
          <w:headerReference w:type="default" r:id="rId24"/>
          <w:pgSz w:w="16838" w:h="11906" w:orient="landscape"/>
          <w:pgMar w:top="1134" w:right="1134" w:bottom="1134" w:left="1134" w:header="720" w:footer="720" w:gutter="0"/>
          <w:cols w:space="720"/>
          <w:docGrid w:linePitch="600" w:charSpace="32768"/>
        </w:sectPr>
      </w:pPr>
    </w:p>
    <w:tbl>
      <w:tblPr>
        <w:tblW w:w="0" w:type="auto"/>
        <w:tblInd w:w="-4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8848"/>
        <w:gridCol w:w="5731"/>
      </w:tblGrid>
      <w:tr w:rsidR="00F054FE" w:rsidTr="00A41428">
        <w:tc>
          <w:tcPr>
            <w:tcW w:w="88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054FE" w:rsidRDefault="00F054FE" w:rsidP="00A41428">
            <w:pPr>
              <w:jc w:val="center"/>
            </w:pPr>
            <w:r>
              <w:lastRenderedPageBreak/>
              <w:fldChar w:fldCharType="begin"/>
            </w:r>
            <w:r>
              <w:instrText xml:space="preserve"> INCLUDEPICTURE "https://www.bundestag.de/resource/image/452040/16x9/1140/642/6b3af74f2c010a96f79a9fc6a2de2255/st/schmied_gross.jpg" \* MERGEFORMATINET </w:instrText>
            </w:r>
            <w:r>
              <w:fldChar w:fldCharType="separate"/>
            </w:r>
            <w:r w:rsidR="00C8280B">
              <w:rPr>
                <w:noProof/>
              </w:rPr>
              <w:drawing>
                <wp:inline distT="0" distB="0" distL="0" distR="0">
                  <wp:extent cx="3264195" cy="1765004"/>
                  <wp:effectExtent l="0" t="0" r="0" b="635"/>
                  <wp:docPr id="7" name="Bild 7" descr="Die Abgeordneten machen die Gesetze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ie Abgeordneten machen die Gesetze."/>
                          <pic:cNvPicPr>
                            <a:picLocks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780" cy="1768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F054FE" w:rsidRPr="00094554" w:rsidRDefault="00F054FE" w:rsidP="00A41428">
            <w:pPr>
              <w:jc w:val="center"/>
              <w:rPr>
                <w:sz w:val="12"/>
                <w:szCs w:val="12"/>
              </w:rPr>
            </w:pPr>
            <w:r w:rsidRPr="00F054FE">
              <w:rPr>
                <w:sz w:val="12"/>
                <w:szCs w:val="12"/>
              </w:rPr>
              <w:t>https://www.bundestag.de/leichte_sprache/#url=L2xlaWNodGVfc3ByYWNoZS93YXNfbWFjaHRfZGVyX2J1bmRlc3RhZy9nZXNldHpnZWJ1bmc=</w:t>
            </w:r>
          </w:p>
        </w:tc>
        <w:tc>
          <w:tcPr>
            <w:tcW w:w="57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054FE" w:rsidRDefault="00F054FE" w:rsidP="00A41428">
            <w:pPr>
              <w:jc w:val="center"/>
              <w:rPr>
                <w:rFonts w:ascii="Calibri" w:hAnsi="Calibri" w:cs="Calibri"/>
                <w:sz w:val="64"/>
                <w:szCs w:val="64"/>
              </w:rPr>
            </w:pPr>
          </w:p>
          <w:p w:rsidR="00F054FE" w:rsidRDefault="00F054FE" w:rsidP="00A41428">
            <w:pPr>
              <w:jc w:val="center"/>
            </w:pPr>
            <w:r>
              <w:rPr>
                <w:rFonts w:ascii="Calibri" w:hAnsi="Calibri" w:cs="Calibri"/>
                <w:sz w:val="64"/>
                <w:szCs w:val="64"/>
              </w:rPr>
              <w:t>Gesetzgebung</w:t>
            </w:r>
          </w:p>
        </w:tc>
      </w:tr>
      <w:tr w:rsidR="00F054FE" w:rsidTr="00A41428">
        <w:tc>
          <w:tcPr>
            <w:tcW w:w="884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054FE" w:rsidRDefault="00F054FE" w:rsidP="00A41428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Informationen: </w:t>
            </w:r>
          </w:p>
          <w:p w:rsidR="00F054FE" w:rsidRPr="00E358CB" w:rsidRDefault="00F054FE" w:rsidP="00E73738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Der </w:t>
            </w:r>
            <w:r w:rsidR="00E73738">
              <w:rPr>
                <w:rFonts w:ascii="Calibri" w:hAnsi="Calibri" w:cs="Calibri"/>
              </w:rPr>
              <w:t>Landtag</w:t>
            </w:r>
            <w:r>
              <w:rPr>
                <w:rFonts w:ascii="Calibri" w:hAnsi="Calibri" w:cs="Calibri"/>
              </w:rPr>
              <w:t xml:space="preserve"> ist für </w:t>
            </w:r>
            <w:proofErr w:type="gramStart"/>
            <w:r>
              <w:rPr>
                <w:rFonts w:ascii="Calibri" w:hAnsi="Calibri" w:cs="Calibri"/>
              </w:rPr>
              <w:t>die  _</w:t>
            </w:r>
            <w:proofErr w:type="gramEnd"/>
            <w:r>
              <w:rPr>
                <w:rFonts w:ascii="Calibri" w:hAnsi="Calibri" w:cs="Calibri"/>
              </w:rPr>
              <w:t xml:space="preserve">  _  _  _  _  _  _  _  _  _  _  _ zuständig: hier werden Gesetze vorgeschlagen, </w:t>
            </w:r>
            <w:r w:rsidR="00571AFD">
              <w:rPr>
                <w:rFonts w:ascii="Calibri" w:hAnsi="Calibri" w:cs="Calibri"/>
              </w:rPr>
              <w:t>besprochen</w:t>
            </w:r>
            <w:r>
              <w:rPr>
                <w:rFonts w:ascii="Calibri" w:hAnsi="Calibri" w:cs="Calibri"/>
              </w:rPr>
              <w:t xml:space="preserve"> und durch eine _  _  _  _  _  _  _  _  _  _  beschlossen. Damit ein Gesetz</w:t>
            </w:r>
            <w:r w:rsidR="00E73738">
              <w:rPr>
                <w:rFonts w:ascii="Calibri" w:hAnsi="Calibri" w:cs="Calibri"/>
              </w:rPr>
              <w:t>esvorschlag</w:t>
            </w:r>
            <w:r>
              <w:rPr>
                <w:rFonts w:ascii="Calibri" w:hAnsi="Calibri" w:cs="Calibri"/>
              </w:rPr>
              <w:t xml:space="preserve"> auch wirklich zu einem Gesetz wird, muss die </w:t>
            </w:r>
            <w:proofErr w:type="gramStart"/>
            <w:r w:rsidR="001B53A5">
              <w:rPr>
                <w:rFonts w:ascii="Calibri" w:hAnsi="Calibri" w:cs="Calibri"/>
              </w:rPr>
              <w:t>_  _</w:t>
            </w:r>
            <w:proofErr w:type="gramEnd"/>
            <w:r w:rsidR="001B53A5">
              <w:rPr>
                <w:rFonts w:ascii="Calibri" w:hAnsi="Calibri" w:cs="Calibri"/>
              </w:rPr>
              <w:t xml:space="preserve">  _  _  _  _  _  _</w:t>
            </w:r>
            <w:r>
              <w:rPr>
                <w:rFonts w:ascii="Calibri" w:hAnsi="Calibri" w:cs="Calibri"/>
              </w:rPr>
              <w:t xml:space="preserve"> des </w:t>
            </w:r>
            <w:r w:rsidR="00E73738">
              <w:rPr>
                <w:rFonts w:ascii="Calibri" w:hAnsi="Calibri" w:cs="Calibri"/>
              </w:rPr>
              <w:t xml:space="preserve">Landtages </w:t>
            </w:r>
            <w:r>
              <w:rPr>
                <w:rFonts w:ascii="Calibri" w:hAnsi="Calibri" w:cs="Calibri"/>
              </w:rPr>
              <w:t>_  _  _  _  _  _  _  _  _.  Es gibt aber auch Gesetze,</w:t>
            </w:r>
            <w:r w:rsidR="001B53A5">
              <w:rPr>
                <w:rFonts w:ascii="Calibri" w:hAnsi="Calibri" w:cs="Calibri"/>
              </w:rPr>
              <w:t xml:space="preserve"> über die nicht im Landtag entschieden wird</w:t>
            </w:r>
            <w:r w:rsidR="00571AFD">
              <w:rPr>
                <w:rFonts w:ascii="Calibri" w:hAnsi="Calibri" w:cs="Calibri"/>
              </w:rPr>
              <w:t>,</w:t>
            </w:r>
            <w:r w:rsidR="001B53A5">
              <w:rPr>
                <w:rFonts w:ascii="Calibri" w:hAnsi="Calibri" w:cs="Calibri"/>
              </w:rPr>
              <w:t xml:space="preserve"> sondern</w:t>
            </w:r>
            <w:r w:rsidR="00571AFD">
              <w:rPr>
                <w:rFonts w:ascii="Calibri" w:hAnsi="Calibri" w:cs="Calibri"/>
              </w:rPr>
              <w:t xml:space="preserve"> im </w:t>
            </w:r>
            <w:proofErr w:type="gramStart"/>
            <w:r w:rsidR="00571AFD">
              <w:rPr>
                <w:rFonts w:ascii="Calibri" w:hAnsi="Calibri" w:cs="Calibri"/>
              </w:rPr>
              <w:t>_  _</w:t>
            </w:r>
            <w:proofErr w:type="gramEnd"/>
            <w:r w:rsidR="00571AFD">
              <w:rPr>
                <w:rFonts w:ascii="Calibri" w:hAnsi="Calibri" w:cs="Calibri"/>
              </w:rPr>
              <w:t xml:space="preserve">  _  _  _  _  _  _  _ . </w:t>
            </w:r>
            <w:r w:rsidR="001B53A5">
              <w:rPr>
                <w:rFonts w:ascii="Calibri" w:hAnsi="Calibri" w:cs="Calibri"/>
              </w:rPr>
              <w:t xml:space="preserve">Dort wird über die Themen entschieden, die nicht nur </w:t>
            </w:r>
            <w:r w:rsidR="002B6C7C">
              <w:rPr>
                <w:rFonts w:ascii="Calibri" w:hAnsi="Calibri" w:cs="Calibri"/>
              </w:rPr>
              <w:t>Sachsen-Anhalt</w:t>
            </w:r>
            <w:r w:rsidR="001B53A5">
              <w:rPr>
                <w:rFonts w:ascii="Calibri" w:hAnsi="Calibri" w:cs="Calibri"/>
              </w:rPr>
              <w:t xml:space="preserve">, sondern ganz </w:t>
            </w:r>
            <w:proofErr w:type="gramStart"/>
            <w:r w:rsidR="001B53A5">
              <w:rPr>
                <w:rFonts w:ascii="Calibri" w:hAnsi="Calibri" w:cs="Calibri"/>
              </w:rPr>
              <w:t>_  _</w:t>
            </w:r>
            <w:proofErr w:type="gramEnd"/>
            <w:r w:rsidR="001B53A5">
              <w:rPr>
                <w:rFonts w:ascii="Calibri" w:hAnsi="Calibri" w:cs="Calibri"/>
              </w:rPr>
              <w:t xml:space="preserve">  _  _  _  _  _  _  _  _  _ betreffen. Wie zum Beispiel Außenpolitik. </w:t>
            </w:r>
          </w:p>
        </w:tc>
        <w:tc>
          <w:tcPr>
            <w:tcW w:w="573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054FE" w:rsidRDefault="00F054FE" w:rsidP="00A41428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Wörter für den Lückentext: </w:t>
            </w:r>
          </w:p>
          <w:p w:rsidR="00F054FE" w:rsidRDefault="00F054FE" w:rsidP="00A41428">
            <w:pPr>
              <w:pStyle w:val="Textkrper"/>
              <w:spacing w:after="0"/>
              <w:rPr>
                <w:rFonts w:ascii="Calibri" w:hAnsi="Calibri" w:cs="Calibri"/>
              </w:rPr>
            </w:pPr>
          </w:p>
          <w:p w:rsidR="00F054FE" w:rsidRDefault="00F054FE" w:rsidP="00A41428">
            <w:pPr>
              <w:pStyle w:val="Textkrper"/>
              <w:spacing w:after="0"/>
              <w:jc w:val="center"/>
            </w:pPr>
            <w:r>
              <w:rPr>
                <w:rFonts w:ascii="Calibri" w:hAnsi="Calibri" w:cs="Calibri"/>
                <w:sz w:val="32"/>
                <w:szCs w:val="32"/>
              </w:rPr>
              <w:t xml:space="preserve">   </w:t>
            </w:r>
            <w:r w:rsidR="00571AFD">
              <w:rPr>
                <w:rFonts w:ascii="Calibri" w:hAnsi="Calibri" w:cs="Calibri"/>
                <w:sz w:val="32"/>
                <w:szCs w:val="32"/>
              </w:rPr>
              <w:t>Abstimmung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- -   </w:t>
            </w:r>
            <w:r w:rsidR="00571AFD">
              <w:rPr>
                <w:rFonts w:ascii="Calibri" w:hAnsi="Calibri" w:cs="Calibri"/>
                <w:sz w:val="32"/>
                <w:szCs w:val="32"/>
              </w:rPr>
              <w:t>Bundesländer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   </w:t>
            </w:r>
          </w:p>
          <w:p w:rsidR="00F054FE" w:rsidRDefault="00F054FE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:rsidR="00F054FE" w:rsidRDefault="00571AFD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Gesetzgebung</w:t>
            </w:r>
            <w:r w:rsidR="00F054FE">
              <w:rPr>
                <w:rFonts w:ascii="Calibri" w:hAnsi="Calibri" w:cs="Calibri"/>
                <w:sz w:val="32"/>
                <w:szCs w:val="32"/>
              </w:rPr>
              <w:t xml:space="preserve">   - - </w:t>
            </w:r>
            <w:r>
              <w:rPr>
                <w:rFonts w:ascii="Calibri" w:hAnsi="Calibri" w:cs="Calibri"/>
                <w:sz w:val="32"/>
                <w:szCs w:val="32"/>
              </w:rPr>
              <w:t>zustimmen</w:t>
            </w:r>
            <w:r w:rsidR="00F054FE">
              <w:rPr>
                <w:rFonts w:ascii="Calibri" w:hAnsi="Calibri" w:cs="Calibri"/>
                <w:sz w:val="32"/>
                <w:szCs w:val="32"/>
              </w:rPr>
              <w:t xml:space="preserve"> - - </w:t>
            </w:r>
          </w:p>
          <w:p w:rsidR="00F054FE" w:rsidRDefault="00F054FE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:rsidR="00F054FE" w:rsidRDefault="001B53A5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proofErr w:type="gramStart"/>
            <w:r>
              <w:rPr>
                <w:rFonts w:ascii="Calibri" w:hAnsi="Calibri" w:cs="Calibri"/>
                <w:sz w:val="32"/>
                <w:szCs w:val="32"/>
              </w:rPr>
              <w:t>Mehrheit  -</w:t>
            </w:r>
            <w:proofErr w:type="gramEnd"/>
            <w:r>
              <w:rPr>
                <w:rFonts w:ascii="Calibri" w:hAnsi="Calibri" w:cs="Calibri"/>
                <w:sz w:val="32"/>
                <w:szCs w:val="32"/>
              </w:rPr>
              <w:t xml:space="preserve"> -  </w:t>
            </w:r>
            <w:r w:rsidR="00571AFD">
              <w:rPr>
                <w:rFonts w:ascii="Calibri" w:hAnsi="Calibri" w:cs="Calibri"/>
                <w:sz w:val="32"/>
                <w:szCs w:val="32"/>
              </w:rPr>
              <w:t>Bundes</w:t>
            </w:r>
            <w:r>
              <w:rPr>
                <w:rFonts w:ascii="Calibri" w:hAnsi="Calibri" w:cs="Calibri"/>
                <w:sz w:val="32"/>
                <w:szCs w:val="32"/>
              </w:rPr>
              <w:t>tag  - -  Deutschland</w:t>
            </w:r>
          </w:p>
          <w:p w:rsidR="00F054FE" w:rsidRDefault="00F054FE" w:rsidP="00A41428">
            <w:pPr>
              <w:pStyle w:val="Textkrper"/>
              <w:spacing w:after="0"/>
            </w:pPr>
          </w:p>
        </w:tc>
      </w:tr>
      <w:tr w:rsidR="00F054FE" w:rsidTr="00A41428">
        <w:tc>
          <w:tcPr>
            <w:tcW w:w="1457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054FE" w:rsidRDefault="00F054FE" w:rsidP="00A41428">
            <w:pPr>
              <w:pStyle w:val="Textkrper"/>
              <w:spacing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Wie würdest Du das Wort </w:t>
            </w:r>
            <w:r w:rsidRPr="008A7460">
              <w:rPr>
                <w:rFonts w:ascii="Calibri" w:hAnsi="Calibri" w:cs="Calibri"/>
                <w:b/>
                <w:bCs/>
              </w:rPr>
              <w:t>„</w:t>
            </w:r>
            <w:r w:rsidR="00571AFD">
              <w:rPr>
                <w:rFonts w:ascii="Calibri" w:hAnsi="Calibri" w:cs="Calibri"/>
                <w:b/>
                <w:bCs/>
              </w:rPr>
              <w:t>Gesetzgebung</w:t>
            </w:r>
            <w:r w:rsidRPr="008A7460">
              <w:rPr>
                <w:rFonts w:ascii="Calibri" w:hAnsi="Calibri" w:cs="Calibri"/>
                <w:b/>
                <w:bCs/>
              </w:rPr>
              <w:t>“</w:t>
            </w:r>
            <w:r>
              <w:rPr>
                <w:rFonts w:ascii="Calibri" w:hAnsi="Calibri" w:cs="Calibri"/>
              </w:rPr>
              <w:t xml:space="preserve"> einem anderen Jugendlichen erklären? </w:t>
            </w:r>
          </w:p>
          <w:p w:rsidR="00F054FE" w:rsidRDefault="00F054FE" w:rsidP="00A41428">
            <w:pPr>
              <w:pStyle w:val="Textkrper"/>
              <w:spacing w:after="0"/>
            </w:pPr>
          </w:p>
          <w:p w:rsidR="00F054FE" w:rsidRDefault="00F054FE" w:rsidP="00A41428">
            <w:pPr>
              <w:pStyle w:val="Textkrper"/>
              <w:spacing w:after="0"/>
            </w:pPr>
          </w:p>
          <w:p w:rsidR="00F054FE" w:rsidRDefault="00F054FE" w:rsidP="00A41428">
            <w:pPr>
              <w:pStyle w:val="Textkrper"/>
              <w:spacing w:after="0"/>
            </w:pPr>
          </w:p>
          <w:p w:rsidR="00A41439" w:rsidRPr="00E358CB" w:rsidRDefault="00A41439" w:rsidP="00A41428">
            <w:pPr>
              <w:pStyle w:val="Textkrper"/>
              <w:spacing w:after="0"/>
            </w:pPr>
          </w:p>
        </w:tc>
      </w:tr>
      <w:tr w:rsidR="00F054FE" w:rsidTr="00A41428">
        <w:tc>
          <w:tcPr>
            <w:tcW w:w="1457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054FE" w:rsidRDefault="00F054FE" w:rsidP="00A41428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>Wortschatz</w:t>
            </w:r>
            <w:r>
              <w:rPr>
                <w:rFonts w:ascii="Calibri" w:hAnsi="Calibri" w:cs="Calibri"/>
              </w:rPr>
              <w:t xml:space="preserve"> </w:t>
            </w:r>
          </w:p>
          <w:p w:rsidR="001B53A5" w:rsidRDefault="001B53A5" w:rsidP="00A41428">
            <w:pPr>
              <w:pStyle w:val="Textkrper"/>
              <w:spacing w:after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Landtag</w:t>
            </w: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– </w:t>
            </w:r>
            <w:r w:rsidRPr="008A7460">
              <w:rPr>
                <w:rFonts w:ascii="Calibri" w:hAnsi="Calibri" w:cs="Calibri"/>
                <w:sz w:val="20"/>
                <w:szCs w:val="20"/>
              </w:rPr>
              <w:t xml:space="preserve">so nennt man </w:t>
            </w:r>
            <w:r>
              <w:rPr>
                <w:rFonts w:ascii="Calibri" w:hAnsi="Calibri" w:cs="Calibri"/>
                <w:sz w:val="20"/>
                <w:szCs w:val="20"/>
              </w:rPr>
              <w:t>das</w:t>
            </w:r>
            <w:r w:rsidRPr="008A7460">
              <w:rPr>
                <w:rFonts w:ascii="Calibri" w:hAnsi="Calibri" w:cs="Calibri"/>
                <w:sz w:val="20"/>
                <w:szCs w:val="20"/>
              </w:rPr>
              <w:t xml:space="preserve"> Parlament in </w:t>
            </w:r>
            <w:r w:rsidR="00096222">
              <w:rPr>
                <w:rFonts w:ascii="Calibri" w:hAnsi="Calibri" w:cs="Calibri"/>
                <w:sz w:val="20"/>
                <w:szCs w:val="20"/>
              </w:rPr>
              <w:t>Sachsen-Anhalt</w:t>
            </w: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</w:p>
          <w:p w:rsidR="00107AF5" w:rsidRPr="00107AF5" w:rsidRDefault="00107AF5" w:rsidP="00107AF5">
            <w:pPr>
              <w:pStyle w:val="Textkrper"/>
              <w:spacing w:after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Gesetz </w:t>
            </w:r>
            <w:r>
              <w:rPr>
                <w:rFonts w:ascii="Calibri" w:hAnsi="Calibri" w:cs="Calibri"/>
                <w:bCs/>
                <w:sz w:val="20"/>
                <w:szCs w:val="20"/>
              </w:rPr>
              <w:t>-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  <w:r w:rsidRPr="00107AF5">
              <w:rPr>
                <w:rFonts w:ascii="Calibri" w:hAnsi="Calibri" w:cs="Calibri"/>
                <w:bCs/>
                <w:sz w:val="20"/>
                <w:szCs w:val="20"/>
              </w:rPr>
              <w:t xml:space="preserve">eine Regel oder eine Vorschrift, die das Zusammenleben </w:t>
            </w:r>
            <w:r>
              <w:rPr>
                <w:rFonts w:ascii="Calibri" w:hAnsi="Calibri" w:cs="Calibri"/>
                <w:bCs/>
                <w:sz w:val="20"/>
                <w:szCs w:val="20"/>
              </w:rPr>
              <w:t>regelt</w:t>
            </w:r>
            <w:r w:rsidRPr="00107AF5">
              <w:rPr>
                <w:rFonts w:ascii="Calibri" w:hAnsi="Calibri" w:cs="Calibri"/>
                <w:bCs/>
                <w:sz w:val="20"/>
                <w:szCs w:val="20"/>
              </w:rPr>
              <w:t>.</w:t>
            </w:r>
            <w:r w:rsidRPr="00107AF5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</w:p>
          <w:p w:rsidR="00F054FE" w:rsidRPr="008A7460" w:rsidRDefault="00571AFD" w:rsidP="00107AF5">
            <w:pPr>
              <w:pStyle w:val="Textkrper"/>
              <w:spacing w:after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Bundestag</w:t>
            </w:r>
            <w:r w:rsidR="00F054FE"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–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so nennt man </w:t>
            </w:r>
            <w:r w:rsidR="001B53A5">
              <w:rPr>
                <w:rFonts w:ascii="Calibri" w:hAnsi="Calibri" w:cs="Calibri"/>
                <w:sz w:val="20"/>
                <w:szCs w:val="20"/>
              </w:rPr>
              <w:t>das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Parlament </w:t>
            </w:r>
            <w:r w:rsidR="001B53A5">
              <w:rPr>
                <w:rFonts w:ascii="Calibri" w:hAnsi="Calibri" w:cs="Calibri"/>
                <w:sz w:val="20"/>
                <w:szCs w:val="20"/>
              </w:rPr>
              <w:t xml:space="preserve">für ganz Deutschland. Der Bundestag ist </w:t>
            </w:r>
            <w:r>
              <w:rPr>
                <w:rFonts w:ascii="Calibri" w:hAnsi="Calibri" w:cs="Calibri"/>
                <w:sz w:val="20"/>
                <w:szCs w:val="20"/>
              </w:rPr>
              <w:t>in Berlin</w:t>
            </w:r>
            <w:r w:rsidR="001B53A5">
              <w:rPr>
                <w:rFonts w:ascii="Calibri" w:hAnsi="Calibri" w:cs="Calibri"/>
                <w:sz w:val="20"/>
                <w:szCs w:val="20"/>
              </w:rPr>
              <w:t>.</w:t>
            </w:r>
          </w:p>
          <w:p w:rsidR="00F054FE" w:rsidRPr="00107AF5" w:rsidRDefault="001B53A5" w:rsidP="00107AF5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Außenpolitik</w:t>
            </w:r>
            <w:r w:rsidR="00F054FE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–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Die Außenpolitik beschäftigt sich mit den Beziehungen </w:t>
            </w:r>
            <w:r w:rsidR="00107AF5" w:rsidRPr="00107AF5">
              <w:rPr>
                <w:rFonts w:ascii="Calibri" w:hAnsi="Calibri" w:cs="Calibri"/>
                <w:sz w:val="20"/>
                <w:szCs w:val="20"/>
              </w:rPr>
              <w:t>zwischen dem eigenen Land und anderen Ländern</w:t>
            </w:r>
            <w:r w:rsidR="00107AF5">
              <w:rPr>
                <w:rFonts w:ascii="Calibri" w:hAnsi="Calibri" w:cs="Calibri"/>
                <w:sz w:val="20"/>
                <w:szCs w:val="20"/>
              </w:rPr>
              <w:t>, z. B. von Deutschland und Frankreich</w:t>
            </w:r>
          </w:p>
        </w:tc>
      </w:tr>
    </w:tbl>
    <w:p w:rsidR="00E33F8E" w:rsidRPr="0089436F" w:rsidRDefault="00123EAF" w:rsidP="0089436F">
      <w:pPr>
        <w:jc w:val="center"/>
        <w:rPr>
          <w:rFonts w:ascii="Calibri" w:hAnsi="Calibri" w:cs="Calibri"/>
          <w:b/>
          <w:bCs/>
          <w:sz w:val="32"/>
          <w:szCs w:val="32"/>
        </w:rPr>
      </w:pPr>
      <w:r w:rsidRPr="0089436F">
        <w:rPr>
          <w:rFonts w:ascii="Calibri" w:hAnsi="Calibri" w:cs="Calibri"/>
          <w:b/>
          <w:bCs/>
          <w:sz w:val="32"/>
          <w:szCs w:val="32"/>
        </w:rPr>
        <w:lastRenderedPageBreak/>
        <w:t xml:space="preserve">Der </w:t>
      </w:r>
      <w:r w:rsidR="00107AF5" w:rsidRPr="0089436F">
        <w:rPr>
          <w:rFonts w:ascii="Calibri" w:hAnsi="Calibri" w:cs="Calibri"/>
          <w:b/>
          <w:bCs/>
          <w:sz w:val="32"/>
          <w:szCs w:val="32"/>
        </w:rPr>
        <w:t xml:space="preserve">Landtag </w:t>
      </w:r>
      <w:r w:rsidR="00096222">
        <w:rPr>
          <w:rFonts w:ascii="Calibri" w:hAnsi="Calibri" w:cs="Calibri"/>
          <w:b/>
          <w:bCs/>
          <w:sz w:val="32"/>
          <w:szCs w:val="32"/>
        </w:rPr>
        <w:t>Sachsen-Anhalt</w:t>
      </w:r>
    </w:p>
    <w:p w:rsidR="00123EAF" w:rsidRDefault="00C8280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7128510</wp:posOffset>
                </wp:positionH>
                <wp:positionV relativeFrom="paragraph">
                  <wp:posOffset>4618355</wp:posOffset>
                </wp:positionV>
                <wp:extent cx="2222500" cy="1424940"/>
                <wp:effectExtent l="0" t="0" r="0" b="0"/>
                <wp:wrapSquare wrapText="bothSides"/>
                <wp:docPr id="3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22500" cy="1424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2774" w:rsidRPr="000D2774" w:rsidRDefault="000D2774" w:rsidP="000D277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Parteien</w:t>
                            </w:r>
                          </w:p>
                          <w:p w:rsidR="000D2774" w:rsidRDefault="000D2774" w:rsidP="000D2774">
                            <w:r>
                              <w:fldChar w:fldCharType="begin"/>
                            </w:r>
                            <w:r>
                              <w:instrText xml:space="preserve"> INCLUDEPICTURE "https://www.bundestag.de/resource/image/451970/16x9/1140/642/87c92d328c12654bd920fb1732528e82/Ok/gruppenbild_gross.jpg" \* MERGEFORMATINET </w:instrText>
                            </w:r>
                            <w:r>
                              <w:fldChar w:fldCharType="separate"/>
                            </w:r>
                            <w:r w:rsidR="00C8280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30095" cy="1138555"/>
                                  <wp:effectExtent l="0" t="0" r="0" b="0"/>
                                  <wp:docPr id="33" name="Bild 10" descr="Im Bundestag arbeiten die Abgeordneten.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Im Bundestag arbeiten die Abgeordneten.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0095" cy="1138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561.3pt;margin-top:363.65pt;width:175pt;height:112.2pt;z-index:251660288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">
                <v:path arrowok="t"/>
                <v:textbox style="mso-fit-shape-to-text:t">
                  <w:txbxContent>
                    <w:p w:rsidR="000D2774" w:rsidRPr="000D2774" w:rsidRDefault="000D2774" w:rsidP="000D277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Parteien</w:t>
                      </w:r>
                    </w:p>
                    <w:p w:rsidR="000D2774" w:rsidRDefault="000D2774" w:rsidP="000D2774">
                      <w:r>
                        <w:fldChar w:fldCharType="begin"/>
                      </w:r>
                      <w:r>
                        <w:instrText xml:space="preserve"> INCLUDEPICTURE "https://www.bundestag.de/resource/image/451970/16x9/1140/642/87c92d328c12654bd920fb1732528e82/Ok/gruppenbild_gross.jpg" \* MERGEFORMATINET </w:instrText>
                      </w:r>
                      <w:r>
                        <w:fldChar w:fldCharType="separate"/>
                      </w:r>
                      <w:r w:rsidR="00C8280B">
                        <w:rPr>
                          <w:noProof/>
                        </w:rPr>
                        <w:drawing>
                          <wp:inline distT="0" distB="0" distL="0" distR="0">
                            <wp:extent cx="2030095" cy="1138555"/>
                            <wp:effectExtent l="0" t="0" r="0" b="0"/>
                            <wp:docPr id="33" name="Bild 10" descr="Im Bundestag arbeiten die Abgeordneten.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Im Bundestag arbeiten die Abgeordneten.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0095" cy="11385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99060</wp:posOffset>
                </wp:positionH>
                <wp:positionV relativeFrom="paragraph">
                  <wp:posOffset>4656455</wp:posOffset>
                </wp:positionV>
                <wp:extent cx="2139950" cy="1383665"/>
                <wp:effectExtent l="0" t="0" r="6350" b="635"/>
                <wp:wrapSquare wrapText="bothSides"/>
                <wp:docPr id="3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39950" cy="138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2774" w:rsidRPr="000D2774" w:rsidRDefault="000D2774" w:rsidP="000D277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Koalition</w:t>
                            </w:r>
                          </w:p>
                          <w:p w:rsidR="000D2774" w:rsidRDefault="000D2774" w:rsidP="000D2774">
                            <w:r>
                              <w:fldChar w:fldCharType="begin"/>
                            </w:r>
                            <w:r>
                              <w:instrText xml:space="preserve"> INCLUDEPICTURE "https://www.bundestag.de/resource/image/452092/16x9/1140/642/847b5b1ef453208ea8cd4537b254d355/aK/kontrolle_breg_gross.jpg" \* MERGEFORMATINET </w:instrText>
                            </w:r>
                            <w:r>
                              <w:fldChar w:fldCharType="separate"/>
                            </w:r>
                            <w:r w:rsidR="00C8280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47545" cy="1097280"/>
                                  <wp:effectExtent l="0" t="0" r="0" b="0"/>
                                  <wp:docPr id="31" name="Bild 11" descr="Der Bundes-Tag kontrolliert die Regierung.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Der Bundes-Tag kontrolliert die Regierung.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7545" cy="1097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7.8pt;margin-top:366.65pt;width:168.5pt;height:108.95pt;z-index:251659264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">
                <v:path arrowok="t"/>
                <v:textbox style="mso-fit-shape-to-text:t">
                  <w:txbxContent>
                    <w:p w:rsidR="000D2774" w:rsidRPr="000D2774" w:rsidRDefault="000D2774" w:rsidP="000D277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Koalition</w:t>
                      </w:r>
                    </w:p>
                    <w:p w:rsidR="000D2774" w:rsidRDefault="000D2774" w:rsidP="000D2774">
                      <w:r>
                        <w:fldChar w:fldCharType="begin"/>
                      </w:r>
                      <w:r>
                        <w:instrText xml:space="preserve"> INCLUDEPICTURE "https://www.bundestag.de/resource/image/452092/16x9/1140/642/847b5b1ef453208ea8cd4537b254d355/aK/kontrolle_breg_gross.jpg" \* MERGEFORMATINET </w:instrText>
                      </w:r>
                      <w:r>
                        <w:fldChar w:fldCharType="separate"/>
                      </w:r>
                      <w:r w:rsidR="00C8280B">
                        <w:rPr>
                          <w:noProof/>
                        </w:rPr>
                        <w:drawing>
                          <wp:inline distT="0" distB="0" distL="0" distR="0">
                            <wp:extent cx="1947545" cy="1097280"/>
                            <wp:effectExtent l="0" t="0" r="0" b="0"/>
                            <wp:docPr id="31" name="Bild 11" descr="Der Bundes-Tag kontrolliert die Regierung.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Der Bundes-Tag kontrolliert die Regierung.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7545" cy="1097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column">
                  <wp:posOffset>7128510</wp:posOffset>
                </wp:positionH>
                <wp:positionV relativeFrom="paragraph">
                  <wp:posOffset>1132205</wp:posOffset>
                </wp:positionV>
                <wp:extent cx="2192020" cy="1410970"/>
                <wp:effectExtent l="0" t="0" r="5080" b="0"/>
                <wp:wrapSquare wrapText="bothSides"/>
                <wp:docPr id="2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92020" cy="1410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2774" w:rsidRPr="000D2774" w:rsidRDefault="000D2774" w:rsidP="000D277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Opposition</w:t>
                            </w:r>
                          </w:p>
                          <w:p w:rsidR="000D2774" w:rsidRDefault="000D2774" w:rsidP="000D2774">
                            <w:r>
                              <w:fldChar w:fldCharType="begin"/>
                            </w:r>
                            <w:r>
                              <w:instrText xml:space="preserve"> INCLUDEPICTURE "https://www.bundestag.de/resource/image/452102/16x9/1140/642/cfc7fa766ada6159469b4a94ce167de7/He/fragestunde_gross.jpg" \* MERGEFORMATINET </w:instrText>
                            </w:r>
                            <w:r>
                              <w:fldChar w:fldCharType="separate"/>
                            </w:r>
                            <w:r w:rsidR="00C8280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99615" cy="1124585"/>
                                  <wp:effectExtent l="0" t="0" r="0" b="0"/>
                                  <wp:docPr id="27" name="Bild 13" descr="Die Abgeordneten befragen die Regierung.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Die Abgeordneten befragen die Regierung.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9615" cy="11245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561.3pt;margin-top:89.15pt;width:172.6pt;height:111.1pt;z-index:251658240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">
                <v:path arrowok="t"/>
                <v:textbox style="mso-fit-shape-to-text:t">
                  <w:txbxContent>
                    <w:p w:rsidR="000D2774" w:rsidRPr="000D2774" w:rsidRDefault="000D2774" w:rsidP="000D277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Opposition</w:t>
                      </w:r>
                    </w:p>
                    <w:p w:rsidR="000D2774" w:rsidRDefault="000D2774" w:rsidP="000D2774">
                      <w:r>
                        <w:fldChar w:fldCharType="begin"/>
                      </w:r>
                      <w:r>
                        <w:instrText xml:space="preserve"> INCLUDEPICTURE "https://www.bundestag.de/resource/image/452102/16x9/1140/642/cfc7fa766ada6159469b4a94ce167de7/He/fragestunde_gross.jpg" \* MERGEFORMATINET </w:instrText>
                      </w:r>
                      <w:r>
                        <w:fldChar w:fldCharType="separate"/>
                      </w:r>
                      <w:r w:rsidR="00C8280B">
                        <w:rPr>
                          <w:noProof/>
                        </w:rPr>
                        <w:drawing>
                          <wp:inline distT="0" distB="0" distL="0" distR="0">
                            <wp:extent cx="1999615" cy="1124585"/>
                            <wp:effectExtent l="0" t="0" r="0" b="0"/>
                            <wp:docPr id="27" name="Bild 13" descr="Die Abgeordneten befragen die Regierung.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Die Abgeordneten befragen die Regierung.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9615" cy="11245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>
                <wp:simplePos x="0" y="0"/>
                <wp:positionH relativeFrom="column">
                  <wp:posOffset>99060</wp:posOffset>
                </wp:positionH>
                <wp:positionV relativeFrom="paragraph">
                  <wp:posOffset>1179830</wp:posOffset>
                </wp:positionV>
                <wp:extent cx="2106295" cy="1360170"/>
                <wp:effectExtent l="0" t="0" r="1905" b="0"/>
                <wp:wrapSquare wrapText="bothSides"/>
                <wp:docPr id="2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06295" cy="1360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2774" w:rsidRPr="000D2774" w:rsidRDefault="000D2774" w:rsidP="000D277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Gesetzgebung</w:t>
                            </w:r>
                          </w:p>
                          <w:p w:rsidR="000D2774" w:rsidRDefault="000D2774" w:rsidP="000D2774">
                            <w:r>
                              <w:fldChar w:fldCharType="begin"/>
                            </w:r>
                            <w:r>
                              <w:instrText xml:space="preserve"> INCLUDEPICTURE "https://www.bundestag.de/resource/image/452040/16x9/1140/642/6b3af74f2c010a96f79a9fc6a2de2255/st/schmied_gross.jpg" \* MERGEFORMATINET </w:instrText>
                            </w:r>
                            <w:r>
                              <w:fldChar w:fldCharType="separate"/>
                            </w:r>
                            <w:r w:rsidR="00C8280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13890" cy="1073785"/>
                                  <wp:effectExtent l="0" t="0" r="0" b="0"/>
                                  <wp:docPr id="25" name="Bild 14" descr="Die Abgeordneten machen die Gesetze.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Die Abgeordneten machen die Gesetze.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3890" cy="1073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7.8pt;margin-top:92.9pt;width:165.85pt;height:107.1pt;z-index:251656192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">
                <v:path arrowok="t"/>
                <v:textbox style="mso-fit-shape-to-text:t">
                  <w:txbxContent>
                    <w:p w:rsidR="000D2774" w:rsidRPr="000D2774" w:rsidRDefault="000D2774" w:rsidP="000D277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Gesetzgebung</w:t>
                      </w:r>
                    </w:p>
                    <w:p w:rsidR="000D2774" w:rsidRDefault="000D2774" w:rsidP="000D2774">
                      <w:r>
                        <w:fldChar w:fldCharType="begin"/>
                      </w:r>
                      <w:r>
                        <w:instrText xml:space="preserve"> INCLUDEPICTURE "https://www.bundestag.de/resource/image/452040/16x9/1140/642/6b3af74f2c010a96f79a9fc6a2de2255/st/schmied_gross.jpg" \* MERGEFORMATINET </w:instrText>
                      </w:r>
                      <w:r>
                        <w:fldChar w:fldCharType="separate"/>
                      </w:r>
                      <w:r w:rsidR="00C8280B">
                        <w:rPr>
                          <w:noProof/>
                        </w:rPr>
                        <w:drawing>
                          <wp:inline distT="0" distB="0" distL="0" distR="0">
                            <wp:extent cx="1913890" cy="1073785"/>
                            <wp:effectExtent l="0" t="0" r="0" b="0"/>
                            <wp:docPr id="25" name="Bild 14" descr="Die Abgeordneten machen die Gesetze.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Die Abgeordneten machen die Gesetze.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3890" cy="10737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64653" w:rsidRDefault="00564653"/>
    <w:p w:rsidR="00564653" w:rsidRDefault="00564653"/>
    <w:p w:rsidR="00564653" w:rsidRDefault="0089436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>
                <wp:simplePos x="0" y="0"/>
                <wp:positionH relativeFrom="column">
                  <wp:posOffset>3636645</wp:posOffset>
                </wp:positionH>
                <wp:positionV relativeFrom="paragraph">
                  <wp:posOffset>48098</wp:posOffset>
                </wp:positionV>
                <wp:extent cx="2139950" cy="1386205"/>
                <wp:effectExtent l="0" t="0" r="19050" b="10795"/>
                <wp:wrapSquare wrapText="bothSides"/>
                <wp:docPr id="3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39950" cy="138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2774" w:rsidRPr="000D2774" w:rsidRDefault="000D2774" w:rsidP="000D277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Regierung</w:t>
                            </w:r>
                          </w:p>
                          <w:p w:rsidR="000D2774" w:rsidRDefault="000D2774" w:rsidP="000D2774">
                            <w:r>
                              <w:fldChar w:fldCharType="begin"/>
                            </w:r>
                            <w:r>
                              <w:instrText xml:space="preserve"> INCLUDEPICTURE "https://www.bundestag.de/resource/image/452370/16x9/1140/642/821aba651c4b5f0ef8445f6865c36a64/fV/mitarbeiter_gross.jpg" \* MERGEFORMATINET </w:instrText>
                            </w:r>
                            <w:r>
                              <w:fldChar w:fldCharType="separate"/>
                            </w:r>
                            <w:r w:rsidR="00C8280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47545" cy="1099820"/>
                                  <wp:effectExtent l="0" t="0" r="0" b="0"/>
                                  <wp:docPr id="35" name="Bild 9" descr="Die Verwaltungs-Mitarbeiter arbeiten für die Abgeordneten.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Die Verwaltungs-Mitarbeiter arbeiten für die Abgeordneten.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7545" cy="1099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286.35pt;margin-top:3.8pt;width:168.5pt;height:109.15pt;z-index:251657216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">
                <v:path arrowok="t"/>
                <v:textbox style="mso-fit-shape-to-text:t">
                  <w:txbxContent>
                    <w:p w:rsidR="000D2774" w:rsidRPr="000D2774" w:rsidRDefault="000D2774" w:rsidP="000D277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Regierung</w:t>
                      </w:r>
                    </w:p>
                    <w:p w:rsidR="000D2774" w:rsidRDefault="000D2774" w:rsidP="000D2774">
                      <w:r>
                        <w:fldChar w:fldCharType="begin"/>
                      </w:r>
                      <w:r>
                        <w:instrText xml:space="preserve"> INCLUDEPICTURE "https://www.bundestag.de/resource/image/452370/16x9/1140/642/821aba651c4b5f0ef8445f6865c36a64/fV/mitarbeiter_gross.jpg" \* MERGEFORMATINET </w:instrText>
                      </w:r>
                      <w:r>
                        <w:fldChar w:fldCharType="separate"/>
                      </w:r>
                      <w:r w:rsidR="00C8280B">
                        <w:rPr>
                          <w:noProof/>
                        </w:rPr>
                        <w:drawing>
                          <wp:inline distT="0" distB="0" distL="0" distR="0">
                            <wp:extent cx="1947545" cy="1099820"/>
                            <wp:effectExtent l="0" t="0" r="0" b="0"/>
                            <wp:docPr id="35" name="Bild 9" descr="Die Verwaltungs-Mitarbeiter arbeiten für die Abgeordneten.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Die Verwaltungs-Mitarbeiter arbeiten für die Abgeordneten.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7545" cy="1099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64653" w:rsidRDefault="00564653"/>
    <w:p w:rsidR="00564653" w:rsidRDefault="00564653"/>
    <w:p w:rsidR="00564653" w:rsidRDefault="00564653"/>
    <w:p w:rsidR="00564653" w:rsidRDefault="00564653"/>
    <w:p w:rsidR="00564653" w:rsidRDefault="00564653"/>
    <w:p w:rsidR="00564653" w:rsidRDefault="00564653"/>
    <w:p w:rsidR="00564653" w:rsidRDefault="00564653"/>
    <w:p w:rsidR="00564653" w:rsidRDefault="00564653"/>
    <w:p w:rsidR="00564653" w:rsidRDefault="00564653"/>
    <w:p w:rsidR="00564653" w:rsidRDefault="00564653"/>
    <w:p w:rsidR="00564653" w:rsidRDefault="00564653"/>
    <w:p w:rsidR="00564653" w:rsidRDefault="00564653"/>
    <w:p w:rsidR="00564653" w:rsidRDefault="00107AF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>
                <wp:simplePos x="0" y="0"/>
                <wp:positionH relativeFrom="column">
                  <wp:posOffset>3558629</wp:posOffset>
                </wp:positionH>
                <wp:positionV relativeFrom="paragraph">
                  <wp:posOffset>107005</wp:posOffset>
                </wp:positionV>
                <wp:extent cx="2137410" cy="1383665"/>
                <wp:effectExtent l="0" t="0" r="0" b="635"/>
                <wp:wrapSquare wrapText="bothSides"/>
                <wp:docPr id="3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37410" cy="138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2774" w:rsidRPr="000D2774" w:rsidRDefault="000D2774" w:rsidP="00107AF5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0D2774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Der </w:t>
                            </w:r>
                            <w:r w:rsidR="00107AF5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Landtag</w:t>
                            </w:r>
                          </w:p>
                          <w:p w:rsidR="00123EAF" w:rsidRDefault="00096222"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53DD21C" wp14:editId="3FB25C28">
                                  <wp:extent cx="2679590" cy="1976197"/>
                                  <wp:effectExtent l="0" t="0" r="635" b="5080"/>
                                  <wp:docPr id="4216372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80586484" name="Grafik 1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96991" cy="20627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280.2pt;margin-top:8.45pt;width:168.3pt;height:108.95pt;z-index:251655168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">
                <v:path arrowok="t"/>
                <v:textbox style="mso-fit-shape-to-text:t">
                  <w:txbxContent>
                    <w:p w:rsidR="000D2774" w:rsidRPr="000D2774" w:rsidRDefault="000D2774" w:rsidP="00107AF5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0D2774">
                        <w:rPr>
                          <w:rFonts w:ascii="Calibri" w:hAnsi="Calibri" w:cs="Calibri"/>
                          <w:b/>
                          <w:bCs/>
                        </w:rPr>
                        <w:t xml:space="preserve">Der </w:t>
                      </w:r>
                      <w:r w:rsidR="00107AF5">
                        <w:rPr>
                          <w:rFonts w:ascii="Calibri" w:hAnsi="Calibri" w:cs="Calibri"/>
                          <w:b/>
                          <w:bCs/>
                        </w:rPr>
                        <w:t>Landtag</w:t>
                      </w:r>
                    </w:p>
                    <w:p w:rsidR="00123EAF" w:rsidRDefault="00096222">
                      <w:r>
                        <w:rPr>
                          <w:rFonts w:ascii="Arial Unicode MS" w:eastAsia="Arial Unicode MS" w:hAnsi="Arial Unicode MS" w:cs="Arial Unicode MS"/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53DD21C" wp14:editId="3FB25C28">
                            <wp:extent cx="2679590" cy="1976197"/>
                            <wp:effectExtent l="0" t="0" r="635" b="5080"/>
                            <wp:docPr id="42163721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80586484" name="Grafik 1"/>
                                    <pic:cNvPicPr/>
                                  </pic:nvPicPr>
                                  <pic:blipFill>
                                    <a:blip r:embed="rId3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96991" cy="20627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64653" w:rsidRDefault="00564653"/>
    <w:p w:rsidR="00564653" w:rsidRDefault="00564653"/>
    <w:p w:rsidR="00564653" w:rsidRDefault="00564653"/>
    <w:p w:rsidR="00564653" w:rsidRDefault="00564653"/>
    <w:p w:rsidR="00564653" w:rsidRDefault="00564653"/>
    <w:p w:rsidR="00564653" w:rsidRDefault="00564653"/>
    <w:p w:rsidR="00564653" w:rsidRDefault="00564653"/>
    <w:p w:rsidR="00564653" w:rsidRDefault="00564653"/>
    <w:p w:rsidR="00564653" w:rsidRDefault="00564653"/>
    <w:p w:rsidR="00564653" w:rsidRDefault="00564653"/>
    <w:p w:rsidR="00564653" w:rsidRDefault="00564653"/>
    <w:p w:rsidR="00564653" w:rsidRDefault="00564653"/>
    <w:p w:rsidR="00564653" w:rsidRDefault="00564653"/>
    <w:p w:rsidR="00564653" w:rsidRDefault="00564653"/>
    <w:p w:rsidR="0089436F" w:rsidRDefault="0089436F" w:rsidP="00564653">
      <w:pPr>
        <w:sectPr w:rsidR="0089436F" w:rsidSect="00CC5B49">
          <w:headerReference w:type="default" r:id="rId36"/>
          <w:pgSz w:w="16838" w:h="11906" w:orient="landscape"/>
          <w:pgMar w:top="1134" w:right="1134" w:bottom="1134" w:left="1134" w:header="720" w:footer="720" w:gutter="0"/>
          <w:cols w:space="720"/>
          <w:docGrid w:linePitch="600" w:charSpace="32768"/>
        </w:sectPr>
      </w:pPr>
    </w:p>
    <w:p w:rsidR="00564653" w:rsidRPr="004F18D4" w:rsidRDefault="00564653" w:rsidP="0089436F">
      <w:pPr>
        <w:jc w:val="center"/>
        <w:rPr>
          <w:rFonts w:ascii="Calibri" w:hAnsi="Calibri" w:cs="Calibri"/>
          <w:b/>
          <w:bCs/>
        </w:rPr>
      </w:pPr>
      <w:r w:rsidRPr="004F18D4">
        <w:rPr>
          <w:rFonts w:ascii="Calibri" w:hAnsi="Calibri" w:cs="Calibri"/>
          <w:b/>
          <w:bCs/>
          <w:sz w:val="28"/>
          <w:szCs w:val="28"/>
        </w:rPr>
        <w:lastRenderedPageBreak/>
        <w:t xml:space="preserve">OH-Folien-Memory </w:t>
      </w:r>
      <w:r w:rsidRPr="004F18D4">
        <w:rPr>
          <w:rFonts w:ascii="Calibri" w:hAnsi="Calibri" w:cs="Calibri"/>
          <w:sz w:val="28"/>
          <w:szCs w:val="28"/>
        </w:rPr>
        <w:t>(Seite 1)</w:t>
      </w:r>
    </w:p>
    <w:p w:rsidR="00564653" w:rsidRPr="004F18D4" w:rsidRDefault="00564653" w:rsidP="00564653">
      <w:pPr>
        <w:rPr>
          <w:rFonts w:ascii="Calibri" w:hAnsi="Calibri" w:cs="Calibri"/>
          <w:b/>
          <w:bCs/>
        </w:rPr>
      </w:pPr>
    </w:p>
    <w:p w:rsidR="00564653" w:rsidRDefault="00564653" w:rsidP="00564653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Vorbereitung: </w:t>
      </w:r>
    </w:p>
    <w:p w:rsidR="00564653" w:rsidRDefault="00564653" w:rsidP="00564653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1 – Drucken </w:t>
      </w:r>
      <w:r w:rsidRPr="00064F81">
        <w:rPr>
          <w:rFonts w:ascii="Calibri" w:hAnsi="Calibri" w:cs="Calibri"/>
        </w:rPr>
        <w:t>Sie Seite 1 des Memory</w:t>
      </w:r>
      <w:r w:rsidR="005C6190">
        <w:rPr>
          <w:rFonts w:ascii="Calibri" w:hAnsi="Calibri" w:cs="Calibri"/>
        </w:rPr>
        <w:t>s</w:t>
      </w:r>
      <w:r w:rsidRPr="00064F81">
        <w:rPr>
          <w:rFonts w:ascii="Calibri" w:hAnsi="Calibri" w:cs="Calibri"/>
        </w:rPr>
        <w:t xml:space="preserve"> auf einer OH-Folie aus</w:t>
      </w:r>
    </w:p>
    <w:p w:rsidR="00564653" w:rsidRDefault="00564653" w:rsidP="00564653">
      <w:pPr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 xml:space="preserve">2 – Drucken </w:t>
      </w:r>
      <w:r w:rsidRPr="00064F81">
        <w:rPr>
          <w:rFonts w:ascii="Calibri" w:hAnsi="Calibri" w:cs="Calibri"/>
        </w:rPr>
        <w:t>Sie Seite 2 des Memory</w:t>
      </w:r>
      <w:r w:rsidR="005C6190">
        <w:rPr>
          <w:rFonts w:ascii="Calibri" w:hAnsi="Calibri" w:cs="Calibri"/>
        </w:rPr>
        <w:t>s</w:t>
      </w:r>
      <w:r w:rsidRPr="00064F81">
        <w:rPr>
          <w:rFonts w:ascii="Calibri" w:hAnsi="Calibri" w:cs="Calibri"/>
        </w:rPr>
        <w:t xml:space="preserve"> auf einem Din-A4-Blatt aus und schneiden Sie die Karten zwecks Abdeckung der Felder auf der OH-Folie aus!</w:t>
      </w:r>
    </w:p>
    <w:p w:rsidR="004F18D4" w:rsidRDefault="004F18D4" w:rsidP="00564653"/>
    <w:p w:rsidR="00564653" w:rsidRDefault="004F18D4" w:rsidP="00564653">
      <w:pPr>
        <w:jc w:val="center"/>
      </w:pPr>
      <w:r>
        <w:rPr>
          <w:noProof/>
        </w:rPr>
        <w:drawing>
          <wp:inline distT="0" distB="0" distL="0" distR="0">
            <wp:extent cx="6585625" cy="4848756"/>
            <wp:effectExtent l="0" t="0" r="0" b="3175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ildschirmfoto 2020-12-21 um 15.21.55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6510" cy="485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653" w:rsidRPr="004F18D4" w:rsidRDefault="00564653" w:rsidP="0089436F">
      <w:pPr>
        <w:jc w:val="center"/>
        <w:rPr>
          <w:rFonts w:ascii="Calibri" w:hAnsi="Calibri" w:cs="Calibri"/>
          <w:b/>
          <w:bCs/>
          <w:sz w:val="28"/>
          <w:szCs w:val="28"/>
        </w:rPr>
      </w:pPr>
      <w:r w:rsidRPr="004F18D4">
        <w:rPr>
          <w:rFonts w:ascii="Calibri" w:hAnsi="Calibri" w:cs="Calibri"/>
          <w:b/>
          <w:bCs/>
          <w:sz w:val="28"/>
          <w:szCs w:val="28"/>
        </w:rPr>
        <w:lastRenderedPageBreak/>
        <w:t xml:space="preserve">OH-Folien-Memory </w:t>
      </w:r>
      <w:r w:rsidRPr="004F18D4">
        <w:rPr>
          <w:rFonts w:ascii="Calibri" w:hAnsi="Calibri" w:cs="Calibri"/>
          <w:sz w:val="28"/>
          <w:szCs w:val="28"/>
        </w:rPr>
        <w:t>(Seite 2)</w:t>
      </w:r>
    </w:p>
    <w:p w:rsidR="00564653" w:rsidRPr="004F18D4" w:rsidRDefault="00564653" w:rsidP="00564653">
      <w:pPr>
        <w:rPr>
          <w:rFonts w:ascii="Calibri" w:hAnsi="Calibri" w:cs="Calibri"/>
          <w:b/>
          <w:bCs/>
        </w:rPr>
      </w:pPr>
    </w:p>
    <w:p w:rsidR="00564653" w:rsidRDefault="00564653" w:rsidP="00564653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Vorbereitung: </w:t>
      </w:r>
    </w:p>
    <w:p w:rsidR="00564653" w:rsidRDefault="00564653" w:rsidP="00564653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1 – Drucken </w:t>
      </w:r>
      <w:r w:rsidRPr="00064F81">
        <w:rPr>
          <w:rFonts w:ascii="Calibri" w:hAnsi="Calibri" w:cs="Calibri"/>
        </w:rPr>
        <w:t>Sie Seite 1 des Memory</w:t>
      </w:r>
      <w:r w:rsidR="005C6190">
        <w:rPr>
          <w:rFonts w:ascii="Calibri" w:hAnsi="Calibri" w:cs="Calibri"/>
        </w:rPr>
        <w:t>s</w:t>
      </w:r>
      <w:r w:rsidRPr="00064F81">
        <w:rPr>
          <w:rFonts w:ascii="Calibri" w:hAnsi="Calibri" w:cs="Calibri"/>
        </w:rPr>
        <w:t xml:space="preserve"> auf einer OH-Folie aus</w:t>
      </w:r>
    </w:p>
    <w:p w:rsidR="00564653" w:rsidRDefault="00564653" w:rsidP="00564653">
      <w:r>
        <w:rPr>
          <w:rFonts w:ascii="Calibri" w:hAnsi="Calibri" w:cs="Calibri"/>
          <w:b/>
          <w:bCs/>
        </w:rPr>
        <w:t xml:space="preserve">2 – Drucken </w:t>
      </w:r>
      <w:r w:rsidRPr="00064F81">
        <w:rPr>
          <w:rFonts w:ascii="Calibri" w:hAnsi="Calibri" w:cs="Calibri"/>
        </w:rPr>
        <w:t>Sie Seite 2 des Memory</w:t>
      </w:r>
      <w:r w:rsidR="005C6190">
        <w:rPr>
          <w:rFonts w:ascii="Calibri" w:hAnsi="Calibri" w:cs="Calibri"/>
        </w:rPr>
        <w:t>s</w:t>
      </w:r>
      <w:r w:rsidRPr="00064F81">
        <w:rPr>
          <w:rFonts w:ascii="Calibri" w:hAnsi="Calibri" w:cs="Calibri"/>
        </w:rPr>
        <w:t xml:space="preserve"> auf einem Din-A4-Blatt aus und schneiden Sie die Karten zwecks Abdeckung der Felder auf der OH-Folie aus!</w:t>
      </w:r>
    </w:p>
    <w:p w:rsidR="00564653" w:rsidRDefault="00C8280B" w:rsidP="00564653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1517015</wp:posOffset>
                </wp:positionH>
                <wp:positionV relativeFrom="paragraph">
                  <wp:posOffset>375285</wp:posOffset>
                </wp:positionV>
                <wp:extent cx="6215380" cy="4393565"/>
                <wp:effectExtent l="0" t="0" r="0" b="635"/>
                <wp:wrapNone/>
                <wp:docPr id="1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5380" cy="4393565"/>
                          <a:chOff x="3877" y="3423"/>
                          <a:chExt cx="9788" cy="6919"/>
                        </a:xfrm>
                      </wpg:grpSpPr>
                      <wps:wsp>
                        <wps:cNvPr id="13" name="AutoShape 3"/>
                        <wps:cNvSpPr>
                          <a:spLocks/>
                        </wps:cNvSpPr>
                        <wps:spPr bwMode="auto">
                          <a:xfrm>
                            <a:off x="3877" y="34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4"/>
                        <wps:cNvSpPr>
                          <a:spLocks/>
                        </wps:cNvSpPr>
                        <wps:spPr bwMode="auto">
                          <a:xfrm>
                            <a:off x="6421" y="34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5"/>
                        <wps:cNvSpPr>
                          <a:spLocks/>
                        </wps:cNvSpPr>
                        <wps:spPr bwMode="auto">
                          <a:xfrm>
                            <a:off x="8958" y="34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6"/>
                        <wps:cNvSpPr>
                          <a:spLocks/>
                        </wps:cNvSpPr>
                        <wps:spPr bwMode="auto">
                          <a:xfrm>
                            <a:off x="11494" y="34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7"/>
                        <wps:cNvSpPr>
                          <a:spLocks/>
                        </wps:cNvSpPr>
                        <wps:spPr bwMode="auto">
                          <a:xfrm>
                            <a:off x="3877" y="58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8"/>
                        <wps:cNvSpPr>
                          <a:spLocks/>
                        </wps:cNvSpPr>
                        <wps:spPr bwMode="auto">
                          <a:xfrm>
                            <a:off x="6421" y="58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9"/>
                        <wps:cNvSpPr>
                          <a:spLocks/>
                        </wps:cNvSpPr>
                        <wps:spPr bwMode="auto">
                          <a:xfrm>
                            <a:off x="8958" y="58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10"/>
                        <wps:cNvSpPr>
                          <a:spLocks/>
                        </wps:cNvSpPr>
                        <wps:spPr bwMode="auto">
                          <a:xfrm>
                            <a:off x="11494" y="58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11"/>
                        <wps:cNvSpPr>
                          <a:spLocks/>
                        </wps:cNvSpPr>
                        <wps:spPr bwMode="auto">
                          <a:xfrm>
                            <a:off x="3877" y="8182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12"/>
                        <wps:cNvSpPr>
                          <a:spLocks/>
                        </wps:cNvSpPr>
                        <wps:spPr bwMode="auto">
                          <a:xfrm>
                            <a:off x="6421" y="8182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13"/>
                        <wps:cNvSpPr>
                          <a:spLocks/>
                        </wps:cNvSpPr>
                        <wps:spPr bwMode="auto">
                          <a:xfrm>
                            <a:off x="8958" y="8182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14"/>
                        <wps:cNvSpPr>
                          <a:spLocks/>
                        </wps:cNvSpPr>
                        <wps:spPr bwMode="auto">
                          <a:xfrm>
                            <a:off x="11494" y="8182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4A75BE" id="Group 2" o:spid="_x0000_s1026" style="position:absolute;margin-left:119.45pt;margin-top:29.55pt;width:489.4pt;height:345.95pt;z-index:251661312" coordorigin="3877,3423" coordsize="9788,691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">
                <v:roundrect id="AutoShape 3" o:spid="_x0000_s1027" style="position:absolute;left:3877;top:3423;width:2171;height:216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">
                  <v:path arrowok="t"/>
                </v:roundrect>
                <v:roundrect id="AutoShape 4" o:spid="_x0000_s1028" style="position:absolute;left:6421;top:3423;width:2171;height:216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">
                  <v:path arrowok="t"/>
                </v:roundrect>
                <v:roundrect id="AutoShape 5" o:spid="_x0000_s1029" style="position:absolute;left:8958;top:3423;width:2171;height:216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">
                  <v:path arrowok="t"/>
                </v:roundrect>
                <v:roundrect id="AutoShape 6" o:spid="_x0000_s1030" style="position:absolute;left:11494;top:3423;width:2171;height:216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">
                  <v:path arrowok="t"/>
                </v:roundrect>
                <v:roundrect id="AutoShape 7" o:spid="_x0000_s1031" style="position:absolute;left:3877;top:5823;width:2171;height:216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">
                  <v:path arrowok="t"/>
                </v:roundrect>
                <v:roundrect id="AutoShape 8" o:spid="_x0000_s1032" style="position:absolute;left:6421;top:5823;width:2171;height:216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">
                  <v:path arrowok="t"/>
                </v:roundrect>
                <v:roundrect id="AutoShape 9" o:spid="_x0000_s1033" style="position:absolute;left:8958;top:5823;width:2171;height:216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">
                  <v:path arrowok="t"/>
                </v:roundrect>
                <v:roundrect id="AutoShape 10" o:spid="_x0000_s1034" style="position:absolute;left:11494;top:5823;width:2171;height:216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">
                  <v:path arrowok="t"/>
                </v:roundrect>
                <v:roundrect id="AutoShape 11" o:spid="_x0000_s1035" style="position:absolute;left:3877;top:8182;width:2171;height:216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">
                  <v:path arrowok="t"/>
                </v:roundrect>
                <v:roundrect id="AutoShape 12" o:spid="_x0000_s1036" style="position:absolute;left:6421;top:8182;width:2171;height:216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">
                  <v:path arrowok="t"/>
                </v:roundrect>
                <v:roundrect id="AutoShape 13" o:spid="_x0000_s1037" style="position:absolute;left:8958;top:8182;width:2171;height:216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">
                  <v:path arrowok="t"/>
                </v:roundrect>
                <v:roundrect id="AutoShape 14" o:spid="_x0000_s1038" style="position:absolute;left:11494;top:8182;width:2171;height:216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">
                  <v:path arrowok="t"/>
                </v:roundrect>
              </v:group>
            </w:pict>
          </mc:Fallback>
        </mc:AlternateContent>
      </w:r>
    </w:p>
    <w:p w:rsidR="00564653" w:rsidRDefault="00564653"/>
    <w:sectPr w:rsidR="00564653" w:rsidSect="00CC5B49">
      <w:headerReference w:type="default" r:id="rId38"/>
      <w:pgSz w:w="16838" w:h="11906" w:orient="landscape"/>
      <w:pgMar w:top="1134" w:right="1134" w:bottom="1134" w:left="1134" w:header="720" w:footer="72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97267" w:rsidRDefault="00F97267" w:rsidP="00EF32F8">
      <w:r>
        <w:separator/>
      </w:r>
    </w:p>
  </w:endnote>
  <w:endnote w:type="continuationSeparator" w:id="0">
    <w:p w:rsidR="00F97267" w:rsidRDefault="00F97267" w:rsidP="00EF32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Symbol">
    <w:altName w:val="Arial Unicode MS"/>
    <w:panose1 w:val="020B0604020202020204"/>
    <w:charset w:val="00"/>
    <w:family w:val="auto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B6C7C" w:rsidRDefault="002B6C7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B6C7C" w:rsidRDefault="002B6C7C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B6C7C" w:rsidRDefault="002B6C7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97267" w:rsidRDefault="00F97267" w:rsidP="00EF32F8">
      <w:r>
        <w:separator/>
      </w:r>
    </w:p>
  </w:footnote>
  <w:footnote w:type="continuationSeparator" w:id="0">
    <w:p w:rsidR="00F97267" w:rsidRDefault="00F97267" w:rsidP="00EF32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F32F8" w:rsidRDefault="00EF32F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F32F8" w:rsidRDefault="00C8280B">
    <w:pPr>
      <w:pStyle w:val="Kopfzeile"/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8260080</wp:posOffset>
          </wp:positionH>
          <wp:positionV relativeFrom="paragraph">
            <wp:posOffset>-282575</wp:posOffset>
          </wp:positionV>
          <wp:extent cx="1371600" cy="495300"/>
          <wp:effectExtent l="0" t="0" r="0" b="0"/>
          <wp:wrapNone/>
          <wp:docPr id="51" name="Grafik 51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-403860</wp:posOffset>
              </wp:positionH>
              <wp:positionV relativeFrom="margin">
                <wp:posOffset>-549275</wp:posOffset>
              </wp:positionV>
              <wp:extent cx="3086100" cy="457200"/>
              <wp:effectExtent l="0" t="0" r="0" b="0"/>
              <wp:wrapNone/>
              <wp:docPr id="50" name="Textfeld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65A9F" w:rsidRDefault="00A65A9F" w:rsidP="00A65A9F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 w:rsidR="002A2371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Niveau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</w:t>
                          </w:r>
                        </w:p>
                        <w:p w:rsidR="00A65A9F" w:rsidRPr="006C2512" w:rsidRDefault="00A65A9F" w:rsidP="00A65A9F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:rsidR="00A65A9F" w:rsidRPr="006C2512" w:rsidRDefault="00A65A9F" w:rsidP="00A65A9F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50" o:spid="_x0000_s1032" type="#_x0000_t202" style="position:absolute;margin-left:-31.8pt;margin-top:-43.25pt;width:243pt;height:36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" strokecolor="white">
              <v:path arrowok="t"/>
              <v:textbox>
                <w:txbxContent>
                  <w:p w:rsidR="00A65A9F" w:rsidRDefault="00A65A9F" w:rsidP="00A65A9F">
                    <w:pPr>
                      <w:pStyle w:val="WW8Num1z0"/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 w:rsidR="002A2371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</w:t>
                    </w:r>
                  </w:p>
                  <w:p w:rsidR="00A65A9F" w:rsidRPr="006C2512" w:rsidRDefault="00A65A9F" w:rsidP="00A65A9F">
                    <w:pPr>
                      <w:pStyle w:val="WW8Num1z0"/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:rsidR="00A65A9F" w:rsidRPr="006C2512" w:rsidRDefault="00A65A9F" w:rsidP="00A65A9F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F32F8" w:rsidRDefault="00EF32F8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A2371" w:rsidRDefault="002A2371">
    <w:pPr>
      <w:pStyle w:val="Kopfzeile"/>
    </w:pPr>
    <w:r>
      <w:rPr>
        <w:noProof/>
      </w:rPr>
      <w:drawing>
        <wp:anchor distT="0" distB="0" distL="114300" distR="114300" simplePos="0" relativeHeight="251669504" behindDoc="1" locked="0" layoutInCell="1" allowOverlap="1" wp14:anchorId="1A8F9D00" wp14:editId="1286BD87">
          <wp:simplePos x="0" y="0"/>
          <wp:positionH relativeFrom="column">
            <wp:posOffset>8260080</wp:posOffset>
          </wp:positionH>
          <wp:positionV relativeFrom="paragraph">
            <wp:posOffset>-282575</wp:posOffset>
          </wp:positionV>
          <wp:extent cx="1371600" cy="495300"/>
          <wp:effectExtent l="0" t="0" r="0" b="0"/>
          <wp:wrapNone/>
          <wp:docPr id="65" name="Grafik 65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5621A42E" wp14:editId="63A46521">
              <wp:simplePos x="0" y="0"/>
              <wp:positionH relativeFrom="column">
                <wp:posOffset>-403860</wp:posOffset>
              </wp:positionH>
              <wp:positionV relativeFrom="margin">
                <wp:posOffset>-549275</wp:posOffset>
              </wp:positionV>
              <wp:extent cx="3086100" cy="457200"/>
              <wp:effectExtent l="0" t="0" r="0" b="0"/>
              <wp:wrapNone/>
              <wp:docPr id="63" name="Textfeld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A2371" w:rsidRDefault="002A2371" w:rsidP="00A65A9F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3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Niveau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</w:t>
                          </w:r>
                        </w:p>
                        <w:p w:rsidR="002A2371" w:rsidRPr="006C2512" w:rsidRDefault="002A2371" w:rsidP="00A65A9F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:rsidR="002A2371" w:rsidRPr="006C2512" w:rsidRDefault="002A2371" w:rsidP="00A65A9F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21A42E" id="_x0000_t202" coordsize="21600,21600" o:spt="202" path="m,l,21600r21600,l21600,xe">
              <v:stroke joinstyle="miter"/>
              <v:path gradientshapeok="t" o:connecttype="rect"/>
            </v:shapetype>
            <v:shape id="Textfeld 63" o:spid="_x0000_s1033" type="#_x0000_t202" style="position:absolute;margin-left:-31.8pt;margin-top:-43.25pt;width:243pt;height:36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" strokecolor="white">
              <v:path arrowok="t"/>
              <v:textbox>
                <w:txbxContent>
                  <w:p w:rsidR="002A2371" w:rsidRDefault="002A2371" w:rsidP="00A65A9F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3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</w:t>
                    </w:r>
                  </w:p>
                  <w:p w:rsidR="002A2371" w:rsidRPr="006C2512" w:rsidRDefault="002A2371" w:rsidP="00A65A9F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:rsidR="002A2371" w:rsidRPr="006C2512" w:rsidRDefault="002A2371" w:rsidP="00A65A9F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9436F" w:rsidRDefault="0089436F">
    <w:pPr>
      <w:pStyle w:val="Kopfzeil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A97FED4" wp14:editId="4417E574">
          <wp:simplePos x="0" y="0"/>
          <wp:positionH relativeFrom="column">
            <wp:posOffset>8260080</wp:posOffset>
          </wp:positionH>
          <wp:positionV relativeFrom="paragraph">
            <wp:posOffset>-282575</wp:posOffset>
          </wp:positionV>
          <wp:extent cx="1371600" cy="495300"/>
          <wp:effectExtent l="0" t="0" r="0" b="0"/>
          <wp:wrapNone/>
          <wp:docPr id="59" name="Grafik 59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63CA7632" wp14:editId="69253AF2">
              <wp:simplePos x="0" y="0"/>
              <wp:positionH relativeFrom="column">
                <wp:posOffset>-403860</wp:posOffset>
              </wp:positionH>
              <wp:positionV relativeFrom="margin">
                <wp:posOffset>-549275</wp:posOffset>
              </wp:positionV>
              <wp:extent cx="3086100" cy="457200"/>
              <wp:effectExtent l="0" t="0" r="0" b="0"/>
              <wp:wrapNone/>
              <wp:docPr id="57" name="Textfeld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9436F" w:rsidRPr="0089436F" w:rsidRDefault="0089436F" w:rsidP="00A65A9F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4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Niveau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</w:t>
                          </w:r>
                        </w:p>
                        <w:p w:rsidR="0089436F" w:rsidRPr="006C2512" w:rsidRDefault="0089436F" w:rsidP="00A65A9F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:rsidR="0089436F" w:rsidRPr="006C2512" w:rsidRDefault="0089436F" w:rsidP="00A65A9F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CA7632" id="_x0000_t202" coordsize="21600,21600" o:spt="202" path="m,l,21600r21600,l21600,xe">
              <v:stroke joinstyle="miter"/>
              <v:path gradientshapeok="t" o:connecttype="rect"/>
            </v:shapetype>
            <v:shape id="Textfeld 57" o:spid="_x0000_s1034" type="#_x0000_t202" style="position:absolute;margin-left:-31.8pt;margin-top:-43.25pt;width:243pt;height:36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" strokecolor="white">
              <v:path arrowok="t"/>
              <v:textbox>
                <w:txbxContent>
                  <w:p w:rsidR="0089436F" w:rsidRPr="0089436F" w:rsidRDefault="0089436F" w:rsidP="00A65A9F">
                    <w:pPr>
                      <w:pStyle w:val="WW8Num1z0"/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4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</w:t>
                    </w:r>
                  </w:p>
                  <w:p w:rsidR="0089436F" w:rsidRPr="006C2512" w:rsidRDefault="0089436F" w:rsidP="00A65A9F">
                    <w:pPr>
                      <w:pStyle w:val="WW8Num1z0"/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:rsidR="0089436F" w:rsidRPr="006C2512" w:rsidRDefault="0089436F" w:rsidP="00A65A9F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9436F" w:rsidRDefault="0089436F">
    <w:pPr>
      <w:pStyle w:val="Kopfzeile"/>
    </w:pPr>
    <w:r>
      <w:rPr>
        <w:noProof/>
      </w:rPr>
      <w:drawing>
        <wp:anchor distT="0" distB="0" distL="114300" distR="114300" simplePos="0" relativeHeight="251665408" behindDoc="1" locked="0" layoutInCell="1" allowOverlap="1" wp14:anchorId="1499F86D" wp14:editId="71DC2AA9">
          <wp:simplePos x="0" y="0"/>
          <wp:positionH relativeFrom="column">
            <wp:posOffset>8260080</wp:posOffset>
          </wp:positionH>
          <wp:positionV relativeFrom="paragraph">
            <wp:posOffset>-282575</wp:posOffset>
          </wp:positionV>
          <wp:extent cx="1371600" cy="495300"/>
          <wp:effectExtent l="0" t="0" r="0" b="0"/>
          <wp:wrapNone/>
          <wp:docPr id="62" name="Grafik 62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265D9706" wp14:editId="6F777DF2">
              <wp:simplePos x="0" y="0"/>
              <wp:positionH relativeFrom="column">
                <wp:posOffset>-403860</wp:posOffset>
              </wp:positionH>
              <wp:positionV relativeFrom="margin">
                <wp:posOffset>-549275</wp:posOffset>
              </wp:positionV>
              <wp:extent cx="3086100" cy="457200"/>
              <wp:effectExtent l="0" t="0" r="0" b="0"/>
              <wp:wrapNone/>
              <wp:docPr id="60" name="Textfeld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9436F" w:rsidRPr="0089436F" w:rsidRDefault="0089436F" w:rsidP="00A65A9F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5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Niveau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</w:t>
                          </w:r>
                        </w:p>
                        <w:p w:rsidR="0089436F" w:rsidRPr="006C2512" w:rsidRDefault="0089436F" w:rsidP="00A65A9F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:rsidR="0089436F" w:rsidRPr="006C2512" w:rsidRDefault="0089436F" w:rsidP="00A65A9F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5D9706" id="_x0000_t202" coordsize="21600,21600" o:spt="202" path="m,l,21600r21600,l21600,xe">
              <v:stroke joinstyle="miter"/>
              <v:path gradientshapeok="t" o:connecttype="rect"/>
            </v:shapetype>
            <v:shape id="Textfeld 60" o:spid="_x0000_s1035" type="#_x0000_t202" style="position:absolute;margin-left:-31.8pt;margin-top:-43.25pt;width:243pt;height:36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" strokecolor="white">
              <v:path arrowok="t"/>
              <v:textbox>
                <w:txbxContent>
                  <w:p w:rsidR="0089436F" w:rsidRPr="0089436F" w:rsidRDefault="0089436F" w:rsidP="00A65A9F">
                    <w:pPr>
                      <w:pStyle w:val="WW8Num1z0"/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5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</w:t>
                    </w:r>
                  </w:p>
                  <w:p w:rsidR="0089436F" w:rsidRPr="006C2512" w:rsidRDefault="0089436F" w:rsidP="00A65A9F">
                    <w:pPr>
                      <w:pStyle w:val="WW8Num1z0"/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:rsidR="0089436F" w:rsidRPr="006C2512" w:rsidRDefault="0089436F" w:rsidP="00A65A9F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1037" w:hanging="360"/>
      </w:pPr>
      <w:rPr>
        <w:rFonts w:ascii="Symbol" w:hAnsi="Symbol" w:cs="Symbol"/>
        <w:sz w:val="20"/>
        <w:szCs w:val="20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Calibri"/>
        <w:sz w:val="20"/>
        <w:szCs w:val="20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1037" w:hanging="360"/>
      </w:pPr>
      <w:rPr>
        <w:rFonts w:ascii="Symbol" w:hAnsi="Symbol" w:cs="Symbol"/>
        <w:sz w:val="20"/>
        <w:szCs w:val="20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sz w:val="20"/>
        <w:szCs w:val="20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  <w:sz w:val="20"/>
        <w:szCs w:val="20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Calibri"/>
        <w:sz w:val="20"/>
        <w:szCs w:val="20"/>
      </w:rPr>
    </w:lvl>
  </w:abstractNum>
  <w:abstractNum w:abstractNumId="7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9" w15:restartNumberingAfterBreak="0">
    <w:nsid w:val="0000000A"/>
    <w:multiLevelType w:val="multi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20"/>
        <w:szCs w:val="2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0"/>
        <w:szCs w:val="2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0"/>
        <w:szCs w:val="2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0" w15:restartNumberingAfterBreak="0">
    <w:nsid w:val="0000000B"/>
    <w:multiLevelType w:val="multi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1" w15:restartNumberingAfterBreak="0">
    <w:nsid w:val="0000000C"/>
    <w:multiLevelType w:val="multilevel"/>
    <w:tmpl w:val="0000000C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2"/>
        <w:szCs w:val="2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2"/>
        <w:szCs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2" w15:restartNumberingAfterBreak="0">
    <w:nsid w:val="101D599E"/>
    <w:multiLevelType w:val="hybridMultilevel"/>
    <w:tmpl w:val="15166774"/>
    <w:lvl w:ilvl="0" w:tplc="5EC8B2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3C25C9"/>
    <w:multiLevelType w:val="multilevel"/>
    <w:tmpl w:val="B1626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6120B39"/>
    <w:multiLevelType w:val="hybridMultilevel"/>
    <w:tmpl w:val="2BB05E56"/>
    <w:lvl w:ilvl="0" w:tplc="728006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137824"/>
    <w:multiLevelType w:val="multilevel"/>
    <w:tmpl w:val="8BC0D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24410173">
    <w:abstractNumId w:val="0"/>
  </w:num>
  <w:num w:numId="2" w16cid:durableId="703019701">
    <w:abstractNumId w:val="1"/>
  </w:num>
  <w:num w:numId="3" w16cid:durableId="1360661765">
    <w:abstractNumId w:val="2"/>
  </w:num>
  <w:num w:numId="4" w16cid:durableId="338775835">
    <w:abstractNumId w:val="3"/>
  </w:num>
  <w:num w:numId="5" w16cid:durableId="449976323">
    <w:abstractNumId w:val="4"/>
  </w:num>
  <w:num w:numId="6" w16cid:durableId="1625231524">
    <w:abstractNumId w:val="5"/>
  </w:num>
  <w:num w:numId="7" w16cid:durableId="693768177">
    <w:abstractNumId w:val="6"/>
  </w:num>
  <w:num w:numId="8" w16cid:durableId="1633553463">
    <w:abstractNumId w:val="7"/>
  </w:num>
  <w:num w:numId="9" w16cid:durableId="599609871">
    <w:abstractNumId w:val="8"/>
  </w:num>
  <w:num w:numId="10" w16cid:durableId="634725059">
    <w:abstractNumId w:val="9"/>
  </w:num>
  <w:num w:numId="11" w16cid:durableId="1181898601">
    <w:abstractNumId w:val="10"/>
  </w:num>
  <w:num w:numId="12" w16cid:durableId="1638560743">
    <w:abstractNumId w:val="11"/>
  </w:num>
  <w:num w:numId="13" w16cid:durableId="280117905">
    <w:abstractNumId w:val="15"/>
  </w:num>
  <w:num w:numId="14" w16cid:durableId="54356985">
    <w:abstractNumId w:val="13"/>
  </w:num>
  <w:num w:numId="15" w16cid:durableId="586573549">
    <w:abstractNumId w:val="14"/>
  </w:num>
  <w:num w:numId="16" w16cid:durableId="87104270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736"/>
    <w:rsid w:val="00064F81"/>
    <w:rsid w:val="0007478A"/>
    <w:rsid w:val="00094554"/>
    <w:rsid w:val="00096222"/>
    <w:rsid w:val="000D2774"/>
    <w:rsid w:val="000D3B8E"/>
    <w:rsid w:val="00107AF5"/>
    <w:rsid w:val="00123EAF"/>
    <w:rsid w:val="00142FBC"/>
    <w:rsid w:val="001449A0"/>
    <w:rsid w:val="001B53A5"/>
    <w:rsid w:val="00236373"/>
    <w:rsid w:val="002A2371"/>
    <w:rsid w:val="002A56BC"/>
    <w:rsid w:val="002B6736"/>
    <w:rsid w:val="002B6C7C"/>
    <w:rsid w:val="002D5F61"/>
    <w:rsid w:val="00302D2E"/>
    <w:rsid w:val="00351343"/>
    <w:rsid w:val="003C51F7"/>
    <w:rsid w:val="003E1C54"/>
    <w:rsid w:val="003F7913"/>
    <w:rsid w:val="00462712"/>
    <w:rsid w:val="00483C11"/>
    <w:rsid w:val="004F18D4"/>
    <w:rsid w:val="00527D90"/>
    <w:rsid w:val="005508C1"/>
    <w:rsid w:val="00564653"/>
    <w:rsid w:val="00571AFD"/>
    <w:rsid w:val="005C6190"/>
    <w:rsid w:val="005D79D2"/>
    <w:rsid w:val="006336ED"/>
    <w:rsid w:val="0064524F"/>
    <w:rsid w:val="007A1C4A"/>
    <w:rsid w:val="007B18A7"/>
    <w:rsid w:val="007C6821"/>
    <w:rsid w:val="0089436F"/>
    <w:rsid w:val="008A7460"/>
    <w:rsid w:val="008D56BD"/>
    <w:rsid w:val="009D0AE6"/>
    <w:rsid w:val="00A25502"/>
    <w:rsid w:val="00A41428"/>
    <w:rsid w:val="00A41439"/>
    <w:rsid w:val="00A65A9F"/>
    <w:rsid w:val="00A82DC8"/>
    <w:rsid w:val="00AB55F3"/>
    <w:rsid w:val="00B57C8F"/>
    <w:rsid w:val="00BD5BDC"/>
    <w:rsid w:val="00C26C9C"/>
    <w:rsid w:val="00C8280B"/>
    <w:rsid w:val="00CC5B49"/>
    <w:rsid w:val="00D13FE7"/>
    <w:rsid w:val="00DD69BD"/>
    <w:rsid w:val="00E14D05"/>
    <w:rsid w:val="00E33F8E"/>
    <w:rsid w:val="00E358CB"/>
    <w:rsid w:val="00E73738"/>
    <w:rsid w:val="00EC35F6"/>
    <w:rsid w:val="00EC57D2"/>
    <w:rsid w:val="00EF32F8"/>
    <w:rsid w:val="00F054FE"/>
    <w:rsid w:val="00F13E01"/>
    <w:rsid w:val="00F97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306CA4E4"/>
  <w15:chartTrackingRefBased/>
  <w15:docId w15:val="{AE73F7A6-703F-E747-B14D-F01506CC8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widowControl w:val="0"/>
      <w:suppressAutoHyphens/>
    </w:pPr>
    <w:rPr>
      <w:rFonts w:eastAsia="SimSun" w:cs="Lucida Sans"/>
      <w:kern w:val="2"/>
      <w:sz w:val="24"/>
      <w:szCs w:val="24"/>
      <w:lang w:eastAsia="zh-CN" w:bidi="hi-IN"/>
    </w:rPr>
  </w:style>
  <w:style w:type="paragraph" w:styleId="berschrift2">
    <w:name w:val="heading 2"/>
    <w:basedOn w:val="Standard"/>
    <w:next w:val="Textkrper"/>
    <w:qFormat/>
    <w:pPr>
      <w:widowControl/>
      <w:numPr>
        <w:ilvl w:val="1"/>
        <w:numId w:val="1"/>
      </w:numPr>
      <w:suppressAutoHyphens w:val="0"/>
      <w:spacing w:before="100" w:after="100"/>
      <w:outlineLvl w:val="1"/>
    </w:pPr>
    <w:rPr>
      <w:rFonts w:eastAsia="Times New Roman" w:cs="Times New Roman"/>
      <w:b/>
      <w:bCs/>
      <w:sz w:val="36"/>
      <w:szCs w:val="36"/>
      <w:lang w:val="x-none" w:bidi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/>
      <w:sz w:val="20"/>
      <w:szCs w:val="20"/>
    </w:rPr>
  </w:style>
  <w:style w:type="character" w:customStyle="1" w:styleId="WW8Num3z0">
    <w:name w:val="WW8Num3z0"/>
    <w:rPr>
      <w:rFonts w:ascii="Symbol" w:hAnsi="Symbol" w:cs="Calibri"/>
      <w:sz w:val="20"/>
      <w:szCs w:val="20"/>
    </w:rPr>
  </w:style>
  <w:style w:type="character" w:customStyle="1" w:styleId="WW8Num4z0">
    <w:name w:val="WW8Num4z0"/>
    <w:rPr>
      <w:rFonts w:ascii="Symbol" w:hAnsi="Symbol" w:cs="Symbol"/>
      <w:sz w:val="20"/>
      <w:szCs w:val="20"/>
    </w:rPr>
  </w:style>
  <w:style w:type="character" w:customStyle="1" w:styleId="WW8Num5z0">
    <w:name w:val="WW8Num5z0"/>
    <w:rPr>
      <w:rFonts w:ascii="Symbol" w:hAnsi="Symbol" w:cs="Symbol"/>
      <w:sz w:val="20"/>
      <w:szCs w:val="20"/>
    </w:rPr>
  </w:style>
  <w:style w:type="character" w:customStyle="1" w:styleId="WW8Num6z0">
    <w:name w:val="WW8Num6z0"/>
    <w:rPr>
      <w:rFonts w:ascii="Symbol" w:hAnsi="Symbol" w:cs="Times New Roman"/>
      <w:sz w:val="20"/>
      <w:szCs w:val="20"/>
    </w:rPr>
  </w:style>
  <w:style w:type="character" w:customStyle="1" w:styleId="WW8Num7z0">
    <w:name w:val="WW8Num7z0"/>
    <w:rPr>
      <w:rFonts w:ascii="Symbol" w:hAnsi="Symbol" w:cs="Calibri"/>
      <w:sz w:val="20"/>
      <w:szCs w:val="20"/>
    </w:rPr>
  </w:style>
  <w:style w:type="character" w:customStyle="1" w:styleId="WW8Num8z0">
    <w:name w:val="WW8Num8z0"/>
    <w:rPr>
      <w:rFonts w:ascii="Symbol" w:hAnsi="Symbol" w:cs="OpenSymbol"/>
    </w:rPr>
  </w:style>
  <w:style w:type="character" w:customStyle="1" w:styleId="WW8Num8z1">
    <w:name w:val="WW8Num8z1"/>
    <w:rPr>
      <w:rFonts w:ascii="OpenSymbol" w:hAnsi="OpenSymbol" w:cs="OpenSymbol"/>
    </w:rPr>
  </w:style>
  <w:style w:type="character" w:customStyle="1" w:styleId="WW8Num9z0">
    <w:name w:val="WW8Num9z0"/>
    <w:rPr>
      <w:rFonts w:ascii="Symbol" w:hAnsi="Symbol" w:cs="OpenSymbol"/>
    </w:rPr>
  </w:style>
  <w:style w:type="character" w:customStyle="1" w:styleId="WW8Num9z1">
    <w:name w:val="WW8Num9z1"/>
    <w:rPr>
      <w:rFonts w:ascii="OpenSymbol" w:hAnsi="OpenSymbol" w:cs="OpenSymbol"/>
    </w:rPr>
  </w:style>
  <w:style w:type="character" w:customStyle="1" w:styleId="WW8Num10z0">
    <w:name w:val="WW8Num10z0"/>
    <w:rPr>
      <w:rFonts w:ascii="Symbol" w:hAnsi="Symbol" w:cs="OpenSymbol"/>
      <w:sz w:val="20"/>
      <w:szCs w:val="20"/>
    </w:rPr>
  </w:style>
  <w:style w:type="character" w:customStyle="1" w:styleId="WW8Num10z1">
    <w:name w:val="WW8Num10z1"/>
    <w:rPr>
      <w:rFonts w:ascii="OpenSymbol" w:hAnsi="OpenSymbol" w:cs="OpenSymbol"/>
    </w:rPr>
  </w:style>
  <w:style w:type="character" w:customStyle="1" w:styleId="WW8Num11z0">
    <w:name w:val="WW8Num11z0"/>
    <w:rPr>
      <w:rFonts w:ascii="Symbol" w:hAnsi="Symbol" w:cs="OpenSymbol"/>
    </w:rPr>
  </w:style>
  <w:style w:type="character" w:customStyle="1" w:styleId="WW8Num11z1">
    <w:name w:val="WW8Num11z1"/>
    <w:rPr>
      <w:rFonts w:ascii="OpenSymbol" w:hAnsi="OpenSymbol" w:cs="OpenSymbol"/>
    </w:rPr>
  </w:style>
  <w:style w:type="character" w:customStyle="1" w:styleId="WW8Num12z0">
    <w:name w:val="WW8Num12z0"/>
    <w:rPr>
      <w:rFonts w:ascii="Symbol" w:hAnsi="Symbol" w:cs="OpenSymbol"/>
      <w:sz w:val="22"/>
      <w:szCs w:val="22"/>
    </w:rPr>
  </w:style>
  <w:style w:type="character" w:customStyle="1" w:styleId="WW8Num12z1">
    <w:name w:val="WW8Num12z1"/>
    <w:rPr>
      <w:rFonts w:ascii="OpenSymbol" w:hAnsi="OpenSymbol" w:cs="OpenSymbol"/>
    </w:rPr>
  </w:style>
  <w:style w:type="character" w:customStyle="1" w:styleId="Absatz-Standardschriftart3">
    <w:name w:val="Absatz-Standardschriftart3"/>
  </w:style>
  <w:style w:type="character" w:customStyle="1" w:styleId="Absatz-Standardschriftart2">
    <w:name w:val="Absatz-Standardschriftart2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WW8Num9z3">
    <w:name w:val="WW8Num9z3"/>
    <w:rPr>
      <w:rFonts w:ascii="Symbol" w:hAnsi="Symbol" w:cs="Symbol"/>
    </w:rPr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2">
    <w:name w:val="WW8Num11z2"/>
    <w:rPr>
      <w:rFonts w:ascii="Wingdings" w:hAnsi="Wingdings" w:cs="Wingdings"/>
    </w:rPr>
  </w:style>
  <w:style w:type="character" w:customStyle="1" w:styleId="Absatz-Standardschriftart1">
    <w:name w:val="Absatz-Standardschriftart1"/>
  </w:style>
  <w:style w:type="character" w:customStyle="1" w:styleId="WW8Num17z0">
    <w:name w:val="WW8Num17z0"/>
  </w:style>
  <w:style w:type="character" w:customStyle="1" w:styleId="WW8Num16z0">
    <w:name w:val="WW8Num16z0"/>
    <w:rPr>
      <w:sz w:val="24"/>
      <w:szCs w:val="24"/>
    </w:rPr>
  </w:style>
  <w:style w:type="character" w:styleId="Hyperlink">
    <w:name w:val="Hyperlink"/>
    <w:rPr>
      <w:color w:val="0000FF"/>
      <w:u w:val="single"/>
    </w:rPr>
  </w:style>
  <w:style w:type="character" w:customStyle="1" w:styleId="berschrift2Zchn">
    <w:name w:val="Überschrift 2 Zchn"/>
    <w:rPr>
      <w:b/>
      <w:bCs/>
      <w:sz w:val="36"/>
      <w:szCs w:val="36"/>
    </w:rPr>
  </w:style>
  <w:style w:type="character" w:customStyle="1" w:styleId="KopfzeileZchn">
    <w:name w:val="Kopfzeile Zchn"/>
    <w:rPr>
      <w:rFonts w:eastAsia="SimSun" w:cs="Mangal"/>
      <w:kern w:val="2"/>
      <w:sz w:val="24"/>
      <w:szCs w:val="21"/>
      <w:lang w:bidi="hi-IN"/>
    </w:rPr>
  </w:style>
  <w:style w:type="character" w:customStyle="1" w:styleId="FuzeileZchn">
    <w:name w:val="Fußzeile Zchn"/>
    <w:rPr>
      <w:rFonts w:eastAsia="SimSun" w:cs="Mangal"/>
      <w:kern w:val="2"/>
      <w:sz w:val="24"/>
      <w:szCs w:val="21"/>
      <w:lang w:bidi="hi-IN"/>
    </w:rPr>
  </w:style>
  <w:style w:type="character" w:customStyle="1" w:styleId="Aufzhlungszeichen1">
    <w:name w:val="Aufzählungszeichen1"/>
    <w:rPr>
      <w:rFonts w:ascii="OpenSymbol" w:eastAsia="OpenSymbol" w:hAnsi="OpenSymbol" w:cs="OpenSymbol"/>
    </w:rPr>
  </w:style>
  <w:style w:type="character" w:customStyle="1" w:styleId="Aufzhlungszeichen2">
    <w:name w:val="Aufzählungszeichen2"/>
    <w:rPr>
      <w:rFonts w:ascii="OpenSymbol" w:eastAsia="OpenSymbol" w:hAnsi="OpenSymbol" w:cs="OpenSymbol"/>
    </w:rPr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Standard"/>
    <w:pPr>
      <w:suppressLineNumbers/>
    </w:pPr>
  </w:style>
  <w:style w:type="paragraph" w:customStyle="1" w:styleId="Beschriftung2">
    <w:name w:val="Beschriftung2"/>
    <w:basedOn w:val="Standard"/>
    <w:pPr>
      <w:suppressLineNumbers/>
      <w:spacing w:before="120" w:after="120"/>
    </w:pPr>
    <w:rPr>
      <w:rFonts w:cs="Arial"/>
      <w:i/>
      <w:iCs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i/>
      <w:iCs/>
    </w:rPr>
  </w:style>
  <w:style w:type="paragraph" w:styleId="StandardWeb">
    <w:name w:val="Normal (Web)"/>
    <w:basedOn w:val="Standard"/>
    <w:pPr>
      <w:spacing w:before="280" w:after="280"/>
    </w:pPr>
    <w:rPr>
      <w:rFonts w:eastAsia="Times New Roman" w:cs="Times New Roman"/>
    </w:rPr>
  </w:style>
  <w:style w:type="paragraph" w:customStyle="1" w:styleId="TabellenInhalt">
    <w:name w:val="Tabellen Inhalt"/>
    <w:basedOn w:val="Standard"/>
    <w:pPr>
      <w:suppressLineNumbers/>
    </w:pPr>
  </w:style>
  <w:style w:type="paragraph" w:styleId="Listenabsatz">
    <w:name w:val="List Paragraph"/>
    <w:basedOn w:val="Standard"/>
    <w:qFormat/>
    <w:pPr>
      <w:ind w:left="708"/>
    </w:pPr>
    <w:rPr>
      <w:rFonts w:cs="Mangal"/>
      <w:szCs w:val="21"/>
    </w:rPr>
  </w:style>
  <w:style w:type="paragraph" w:customStyle="1" w:styleId="Kopf-undFuzeile">
    <w:name w:val="Kopf- und Fußzeile"/>
    <w:basedOn w:val="Standard"/>
    <w:pPr>
      <w:suppressLineNumbers/>
      <w:tabs>
        <w:tab w:val="center" w:pos="4819"/>
        <w:tab w:val="right" w:pos="9638"/>
      </w:tabs>
    </w:p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  <w:rPr>
      <w:rFonts w:cs="Mangal"/>
      <w:szCs w:val="21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  <w:rPr>
      <w:rFonts w:cs="Mangal"/>
      <w:szCs w:val="21"/>
    </w:rPr>
  </w:style>
  <w:style w:type="paragraph" w:customStyle="1" w:styleId="Tabellenberschrift">
    <w:name w:val="Tabellen Überschrift"/>
    <w:basedOn w:val="TabellenInhalt"/>
    <w:pPr>
      <w:jc w:val="center"/>
    </w:pPr>
    <w:rPr>
      <w:b/>
      <w:bCs/>
    </w:rPr>
  </w:style>
  <w:style w:type="paragraph" w:customStyle="1" w:styleId="Tabelleninhalt0">
    <w:name w:val="Tabelleninhalt"/>
    <w:basedOn w:val="Standard"/>
    <w:pPr>
      <w:suppressLineNumbers/>
    </w:pPr>
  </w:style>
  <w:style w:type="paragraph" w:customStyle="1" w:styleId="Tabellenberschrift0">
    <w:name w:val="Tabellenüberschrift"/>
    <w:basedOn w:val="Tabelleninhalt0"/>
    <w:pPr>
      <w:jc w:val="center"/>
    </w:pPr>
    <w:rPr>
      <w:b/>
      <w:bCs/>
    </w:rPr>
  </w:style>
  <w:style w:type="paragraph" w:customStyle="1" w:styleId="western">
    <w:name w:val="western"/>
    <w:basedOn w:val="Standard"/>
    <w:rsid w:val="008D56BD"/>
    <w:pPr>
      <w:widowControl/>
      <w:suppressAutoHyphens w:val="0"/>
      <w:spacing w:before="100" w:beforeAutospacing="1" w:after="119"/>
    </w:pPr>
    <w:rPr>
      <w:rFonts w:eastAsia="Times New Roman" w:cs="Times New Roman"/>
      <w:color w:val="000000"/>
      <w:kern w:val="0"/>
      <w:lang w:eastAsia="de-DE" w:bidi="ar-SA"/>
    </w:rPr>
  </w:style>
  <w:style w:type="character" w:styleId="NichtaufgelsteErwhnung">
    <w:name w:val="Unresolved Mention"/>
    <w:uiPriority w:val="99"/>
    <w:semiHidden/>
    <w:unhideWhenUsed/>
    <w:rsid w:val="00123EAF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C8280B"/>
    <w:rPr>
      <w:color w:val="954F72" w:themeColor="followedHyperlink"/>
      <w:u w:val="single"/>
    </w:rPr>
  </w:style>
  <w:style w:type="character" w:customStyle="1" w:styleId="copyright-sign">
    <w:name w:val="copyright-sign"/>
    <w:rsid w:val="00A414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63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1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yperlink" Target="https://www.hanisauland.de/lexikon/p/parteien.html" TargetMode="External"/><Relationship Id="rId26" Type="http://schemas.openxmlformats.org/officeDocument/2006/relationships/image" Target="media/image9.jpeg"/><Relationship Id="rId39" Type="http://schemas.openxmlformats.org/officeDocument/2006/relationships/fontTable" Target="fontTable.xml"/><Relationship Id="rId21" Type="http://schemas.openxmlformats.org/officeDocument/2006/relationships/hyperlink" Target="https://www.bundestag.de/leichte_sprache/" TargetMode="External"/><Relationship Id="rId34" Type="http://schemas.openxmlformats.org/officeDocument/2006/relationships/image" Target="media/image120.jpeg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hyperlink" Target="https://www.bundestag.de/leichte_sprache/was_macht_der_bundestag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2.jpeg"/><Relationship Id="rId38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6.jpeg"/><Relationship Id="rId29" Type="http://schemas.openxmlformats.org/officeDocument/2006/relationships/image" Target="media/image10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eader" Target="header4.xml"/><Relationship Id="rId32" Type="http://schemas.openxmlformats.org/officeDocument/2006/relationships/image" Target="media/image80.jpeg"/><Relationship Id="rId37" Type="http://schemas.openxmlformats.org/officeDocument/2006/relationships/image" Target="media/image13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architektur-blicklicht.de/artikel/touren/domplatz-magdeburg-landtag-sachsen-anhalt/" TargetMode="External"/><Relationship Id="rId23" Type="http://schemas.openxmlformats.org/officeDocument/2006/relationships/hyperlink" Target="https://www.bundestag.de/leichte_sprache/" TargetMode="External"/><Relationship Id="rId28" Type="http://schemas.openxmlformats.org/officeDocument/2006/relationships/image" Target="media/image10.jpeg"/><Relationship Id="rId36" Type="http://schemas.openxmlformats.org/officeDocument/2006/relationships/header" Target="header5.xml"/><Relationship Id="rId10" Type="http://schemas.openxmlformats.org/officeDocument/2006/relationships/footer" Target="footer1.xml"/><Relationship Id="rId19" Type="http://schemas.openxmlformats.org/officeDocument/2006/relationships/image" Target="media/image5.jpeg"/><Relationship Id="rId31" Type="http://schemas.openxmlformats.org/officeDocument/2006/relationships/image" Target="media/image110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3.png"/><Relationship Id="rId22" Type="http://schemas.openxmlformats.org/officeDocument/2006/relationships/image" Target="media/image7.jpeg"/><Relationship Id="rId27" Type="http://schemas.openxmlformats.org/officeDocument/2006/relationships/image" Target="media/image90.jpeg"/><Relationship Id="rId30" Type="http://schemas.openxmlformats.org/officeDocument/2006/relationships/image" Target="media/image11.jpeg"/><Relationship Id="rId35" Type="http://schemas.openxmlformats.org/officeDocument/2006/relationships/image" Target="media/image30.png"/><Relationship Id="rId8" Type="http://schemas.openxmlformats.org/officeDocument/2006/relationships/header" Target="header1.xml"/><Relationship Id="rId3" Type="http://schemas.openxmlformats.org/officeDocument/2006/relationships/settings" Target="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1477</Words>
  <Characters>9310</Characters>
  <Application>Microsoft Office Word</Application>
  <DocSecurity>0</DocSecurity>
  <Lines>77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10766</CharactersWithSpaces>
  <SharedDoc>false</SharedDoc>
  <HLinks>
    <vt:vector size="6" baseType="variant">
      <vt:variant>
        <vt:i4>786546</vt:i4>
      </vt:variant>
      <vt:variant>
        <vt:i4>3</vt:i4>
      </vt:variant>
      <vt:variant>
        <vt:i4>0</vt:i4>
      </vt:variant>
      <vt:variant>
        <vt:i4>5</vt:i4>
      </vt:variant>
      <vt:variant>
        <vt:lpwstr>https://www.bundestag.de/leichte_sprache/</vt:lpwstr>
      </vt:variant>
      <vt:variant>
        <vt:lpwstr>url=L2xlaWNodGVfc3ByYWNoZS93b19pc3RfZGVyX2J1bmRlc3RhZw==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ELSE</dc:creator>
  <cp:keywords/>
  <cp:lastModifiedBy>Microsoft Office User</cp:lastModifiedBy>
  <cp:revision>13</cp:revision>
  <cp:lastPrinted>1995-11-21T16:41:00Z</cp:lastPrinted>
  <dcterms:created xsi:type="dcterms:W3CDTF">2020-11-03T12:49:00Z</dcterms:created>
  <dcterms:modified xsi:type="dcterms:W3CDTF">2026-05-04T12:00:00Z</dcterms:modified>
</cp:coreProperties>
</file>