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2A2371"/>
    <w:p w:rsidR="002A2371" w:rsidRDefault="004F18D4" w:rsidP="002A2371">
      <w:pPr>
        <w:jc w:val="center"/>
      </w:pPr>
      <w:r>
        <w:rPr>
          <w:noProof/>
        </w:rPr>
        <w:drawing>
          <wp:inline distT="0" distB="0" distL="0" distR="0">
            <wp:extent cx="6235430" cy="4726536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2-21 um 15.21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67" cy="47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D4" w:rsidRDefault="004F18D4" w:rsidP="002A2371">
      <w:pPr>
        <w:jc w:val="center"/>
      </w:pPr>
    </w:p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711A5D" wp14:editId="740D2B5D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&#13;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nVhxgAAAOAAAAAPAAAAZHJzL2Rvd25yZXYueG1sRI/BasMw&#13;&#10;DIbvg72DUWG31ckK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Ko51YcYAAADgAAAA&#13;&#10;DwAAAAAAAAAAAAAAAAAHAgAAZHJzL2Rvd25yZXYueG1sUEsFBgAAAAADAAMAtwAAAPoCAAAAAA==&#13;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tD6xgAAAOAAAAAPAAAAZHJzL2Rvd25yZXYueG1sRI/BasMw&#13;&#10;EETvhfyD2EBvjewW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RcLQ+sYAAADgAAAA&#13;&#10;DwAAAAAAAAAAAAAAAAAHAgAAZHJzL2Rvd25yZXYueG1sUEsFBgAAAAADAAMAtwAAAPoCAAAAAA==&#13;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&#13;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&#13;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DH2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cym8H8onQG5fgAAAP//AwBQSwECLQAUAAYACAAAACEA2+H2y+4AAACFAQAAEwAAAAAAAAAA&#13;&#10;AAAAAAAAAAAAW0NvbnRlbnRfVHlwZXNdLnhtbFBLAQItABQABgAIAAAAIQBa9CxbvwAAABUBAAAL&#13;&#10;AAAAAAAAAAAAAAAAAB8BAABfcmVscy8ucmVsc1BLAQItABQABgAIAAAAIQATYDH2xQAAAOAAAAAP&#13;&#10;AAAAAAAAAAAAAAAAAAcCAABkcnMvZG93bnJldi54bWxQSwUGAAAAAAMAAwC3AAAA+QIAAAAA&#13;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&#13;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&#13;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&#13;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&#13;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&#13;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AYcxgAAAOAAAAAPAAAAZHJzL2Rvd25yZXYueG1sRI/BasMw&#13;&#10;DIbvg72DUWG31cko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cogGHMYAAADgAAAA&#13;&#10;DwAAAAAAAAAAAAAAAAAHAgAAZHJzL2Rvd25yZXYueG1sUEsFBgAAAAADAAMAtwAAAPoCAAAAAA==&#13;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KOHxgAAAOAAAAAPAAAAZHJzL2Rvd25yZXYueG1sRI/BasMw&#13;&#10;EETvhfyD2EBvjexS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HcSjh8YAAADgAAAA&#13;&#10;DwAAAAAAAAAAAAAAAAAHAgAAZHJzL2Rvd25yZXYueG1sUEsFBgAAAAADAAMAtwAAAPoCAAAAAA==&#13;&#10;">
                  <v:path arrowok="t"/>
                </v:roundrect>
              </v:group>
            </w:pict>
          </mc:Fallback>
        </mc:AlternateContent>
      </w:r>
    </w:p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>
      <w:pPr>
        <w:sectPr w:rsidR="002A2371" w:rsidSect="00CC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C35F6" w:rsidRDefault="00342795" w:rsidP="0034279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2209800" cy="1989528"/>
                  <wp:effectExtent l="0" t="0" r="0" b="4445"/>
                  <wp:docPr id="792012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012478" name="Grafik 79201247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90" cy="20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795" w:rsidRPr="00342795" w:rsidRDefault="00342795" w:rsidP="003427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Landtag Mecklenburg-Vorpommern: </w:t>
            </w:r>
            <w:hyperlink r:id="rId15" w:history="1">
              <w:r w:rsidRPr="00A25116">
                <w:rPr>
                  <w:rStyle w:val="Hyperlink"/>
                  <w:sz w:val="16"/>
                  <w:szCs w:val="16"/>
                </w:rPr>
                <w:t>https://karriere-in-mv.de/beh%C3%B6rde/61/landtag-mecklenburg-vorpommern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A41439" w:rsidRDefault="00A41439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 xml:space="preserve">Landtag </w:t>
            </w:r>
          </w:p>
          <w:p w:rsidR="00E33F8E" w:rsidRDefault="00342795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Mecklenburg-Vorpommern</w:t>
            </w:r>
            <w:r w:rsidR="00E33F8E"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>m</w:t>
            </w:r>
            <w:r w:rsidR="00342795"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proofErr w:type="gramEnd"/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342795">
              <w:rPr>
                <w:rFonts w:ascii="Calibri" w:hAnsi="Calibri" w:cs="Calibri"/>
              </w:rPr>
              <w:t>Mecklenburg-Vorpommern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A4143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A41439">
              <w:rPr>
                <w:rFonts w:ascii="Calibri" w:hAnsi="Calibri" w:cs="Calibri"/>
              </w:rPr>
              <w:t>Landtags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des </w:t>
            </w:r>
            <w:r w:rsidR="00A41439">
              <w:rPr>
                <w:rFonts w:ascii="Calibri" w:hAnsi="Calibri" w:cs="Calibri"/>
              </w:rPr>
              <w:t>Landtags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 w:rsidR="00096222">
              <w:rPr>
                <w:rFonts w:ascii="Calibri" w:hAnsi="Calibri" w:cs="Calibri"/>
                <w:sz w:val="32"/>
                <w:szCs w:val="32"/>
              </w:rPr>
              <w:t>w</w:t>
            </w:r>
            <w:r>
              <w:rPr>
                <w:rFonts w:ascii="Calibri" w:hAnsi="Calibri" w:cs="Calibri"/>
                <w:sz w:val="32"/>
                <w:szCs w:val="32"/>
              </w:rPr>
              <w:t>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41439">
              <w:rPr>
                <w:rFonts w:ascii="Calibri" w:hAnsi="Calibri" w:cs="Calibri"/>
                <w:b/>
                <w:bCs/>
              </w:rPr>
              <w:t>Land</w:t>
            </w:r>
            <w:r w:rsidRPr="008A7460">
              <w:rPr>
                <w:rFonts w:ascii="Calibri" w:hAnsi="Calibri" w:cs="Calibri"/>
                <w:b/>
                <w:bCs/>
              </w:rPr>
              <w:t>tag“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A82DC8" w:rsidP="007C6821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E358CB" w:rsidRPr="00EC35F6" w:rsidRDefault="00000000" w:rsidP="007C6821">
            <w:pPr>
              <w:jc w:val="center"/>
              <w:rPr>
                <w:sz w:val="16"/>
                <w:szCs w:val="16"/>
              </w:rPr>
            </w:pPr>
            <w:hyperlink r:id="rId17" w:history="1">
              <w:r w:rsidR="00096222" w:rsidRPr="00A12044">
                <w:rPr>
                  <w:rStyle w:val="Hyperlink"/>
                  <w:sz w:val="16"/>
                  <w:szCs w:val="16"/>
                </w:rPr>
                <w:t>https://www.bundestag.de/leichte_sprache/was_macht_der_bundestag</w:t>
              </w:r>
            </w:hyperlink>
            <w:r w:rsidR="00096222">
              <w:rPr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proofErr w:type="gramStart"/>
            <w:r>
              <w:rPr>
                <w:rFonts w:ascii="Calibri" w:hAnsi="Calibri" w:cs="Calibri"/>
              </w:rPr>
              <w:t xml:space="preserve">einer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einer Partei sind überzeugt, dass sie zusammen mehr erreichen, als wenn jeder für sich alleine arbeitet. Im _ _ _ _ _ _ _ _ _ sind aktuell </w:t>
            </w:r>
            <w:r w:rsidR="003E1C54">
              <w:rPr>
                <w:rFonts w:ascii="Calibri" w:hAnsi="Calibri" w:cs="Calibri"/>
              </w:rPr>
              <w:t>6</w:t>
            </w:r>
            <w:r>
              <w:rPr>
                <w:rFonts w:ascii="Calibri" w:hAnsi="Calibri" w:cs="Calibri"/>
              </w:rPr>
              <w:t xml:space="preserve"> Parteien vertreten: </w:t>
            </w:r>
            <w:r w:rsidR="00A41439">
              <w:rPr>
                <w:rFonts w:ascii="Calibri" w:hAnsi="Calibri" w:cs="Calibri"/>
              </w:rPr>
              <w:t>SPD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CDU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AfD</w:t>
            </w:r>
            <w:r>
              <w:rPr>
                <w:rFonts w:ascii="Calibri" w:hAnsi="Calibri" w:cs="Calibri"/>
              </w:rPr>
              <w:t>, FDP</w:t>
            </w:r>
            <w:r w:rsidR="003E1C54">
              <w:rPr>
                <w:rFonts w:ascii="Calibri" w:hAnsi="Calibri" w:cs="Calibri"/>
              </w:rPr>
              <w:t xml:space="preserve">, </w:t>
            </w:r>
            <w:r w:rsidR="00342795">
              <w:rPr>
                <w:rFonts w:ascii="Calibri" w:hAnsi="Calibri" w:cs="Calibri"/>
              </w:rPr>
              <w:t xml:space="preserve">Die </w:t>
            </w:r>
            <w:r w:rsidR="003E1C54">
              <w:rPr>
                <w:rFonts w:ascii="Calibri" w:hAnsi="Calibri" w:cs="Calibri"/>
              </w:rPr>
              <w:t xml:space="preserve">Linke </w:t>
            </w:r>
            <w:r>
              <w:rPr>
                <w:rFonts w:ascii="Calibri" w:hAnsi="Calibri" w:cs="Calibri"/>
              </w:rPr>
              <w:t xml:space="preserve">und </w:t>
            </w:r>
            <w:r w:rsidR="00A41439">
              <w:rPr>
                <w:rFonts w:ascii="Calibri" w:hAnsi="Calibri" w:cs="Calibri"/>
              </w:rPr>
              <w:t>GRÜNE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:rsidR="00E358CB" w:rsidRP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</w:t>
            </w:r>
            <w:r w:rsidR="00A41439">
              <w:rPr>
                <w:rFonts w:ascii="Calibri" w:hAnsi="Calibri" w:cs="Calibri"/>
              </w:rPr>
              <w:t>Landtagswahlen</w:t>
            </w:r>
            <w:r>
              <w:rPr>
                <w:rFonts w:ascii="Calibri" w:hAnsi="Calibri" w:cs="Calibri"/>
              </w:rPr>
              <w:t xml:space="preserve"> findet </w:t>
            </w:r>
            <w:proofErr w:type="gramStart"/>
            <w:r>
              <w:rPr>
                <w:rFonts w:ascii="Calibri" w:hAnsi="Calibri" w:cs="Calibri"/>
              </w:rPr>
              <w:t xml:space="preserve">der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 _  _  _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hyperlink r:id="rId18" w:history="1">
              <w:r w:rsidR="000D3B8E" w:rsidRPr="00A12044">
                <w:rPr>
                  <w:rStyle w:val="Hyperlink"/>
                  <w:rFonts w:ascii="Calibri" w:hAnsi="Calibri" w:cs="Calibri"/>
                  <w:sz w:val="16"/>
                  <w:szCs w:val="16"/>
                </w:rPr>
                <w:t>https://www.hanisauland.de/lexikon/p/p</w:t>
              </w:r>
              <w:r w:rsidR="000D3B8E" w:rsidRPr="00A12044">
                <w:rPr>
                  <w:rStyle w:val="Hyperlink"/>
                  <w:rFonts w:ascii="Calibri" w:hAnsi="Calibri" w:cs="Calibri"/>
                  <w:sz w:val="16"/>
                  <w:szCs w:val="16"/>
                </w:rPr>
                <w:t>a</w:t>
              </w:r>
              <w:r w:rsidR="000D3B8E" w:rsidRPr="00A12044">
                <w:rPr>
                  <w:rStyle w:val="Hyperlink"/>
                  <w:rFonts w:ascii="Calibri" w:hAnsi="Calibri" w:cs="Calibri"/>
                  <w:sz w:val="16"/>
                  <w:szCs w:val="16"/>
                </w:rPr>
                <w:t>rteien.html</w:t>
              </w:r>
            </w:hyperlink>
            <w:r w:rsidR="000D3B8E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A82DC8">
            <w:pPr>
              <w:pStyle w:val="Textkrper"/>
              <w:spacing w:after="0"/>
            </w:pPr>
          </w:p>
          <w:p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342795">
              <w:rPr>
                <w:rFonts w:ascii="Calibri" w:hAnsi="Calibri" w:cs="Calibri"/>
                <w:sz w:val="20"/>
                <w:szCs w:val="20"/>
              </w:rPr>
              <w:t xml:space="preserve">Mecklenburg-Vorpommern </w:t>
            </w:r>
          </w:p>
          <w:p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B. in einem Fußball-Verein spielst oder in eine Partei eintrittst, bist Du ein Mitglied</w:t>
            </w:r>
          </w:p>
          <w:p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proofErr w:type="gramStart"/>
            <w:r w:rsidR="00E14D05">
              <w:rPr>
                <w:rFonts w:ascii="Calibri" w:hAnsi="Calibri" w:cs="Calibri"/>
              </w:rPr>
              <w:t>_  _</w:t>
            </w:r>
            <w:proofErr w:type="gramEnd"/>
            <w:r w:rsidR="00E14D05">
              <w:rPr>
                <w:rFonts w:ascii="Calibri" w:hAnsi="Calibri" w:cs="Calibri"/>
              </w:rPr>
              <w:t xml:space="preserve">  _  _  _  _  _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</w:t>
            </w:r>
            <w:r w:rsidR="00096222">
              <w:rPr>
                <w:rFonts w:ascii="Calibri" w:hAnsi="Calibri" w:cs="Calibri"/>
              </w:rPr>
              <w:t>SPD</w:t>
            </w:r>
            <w:r w:rsidR="00E14D05">
              <w:rPr>
                <w:rFonts w:ascii="Calibri" w:hAnsi="Calibri" w:cs="Calibri"/>
              </w:rPr>
              <w:t xml:space="preserve"> und </w:t>
            </w:r>
            <w:r w:rsidR="00342795">
              <w:rPr>
                <w:rFonts w:ascii="Calibri" w:hAnsi="Calibri" w:cs="Calibri"/>
              </w:rPr>
              <w:t>Die Linke</w:t>
            </w:r>
            <w:r w:rsidR="00E14D05">
              <w:rPr>
                <w:rFonts w:ascii="Calibri" w:hAnsi="Calibri" w:cs="Calibri"/>
              </w:rPr>
              <w:t xml:space="preserve"> eine Koalition und regieren in </w:t>
            </w:r>
            <w:r w:rsidR="00342795">
              <w:rPr>
                <w:rFonts w:ascii="Calibri" w:hAnsi="Calibri" w:cs="Calibri"/>
              </w:rPr>
              <w:t>Mecklenburg-Vorpommern</w:t>
            </w:r>
            <w:r w:rsidR="00E14D05">
              <w:rPr>
                <w:rFonts w:ascii="Calibri" w:hAnsi="Calibri" w:cs="Calibri"/>
              </w:rPr>
              <w:t>.</w:t>
            </w:r>
          </w:p>
          <w:p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 xml:space="preserve">, dass eine Koalition zerbricht: es gibt dann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:rsidR="003F7913" w:rsidRDefault="003F7913" w:rsidP="008A7460">
            <w:pPr>
              <w:pStyle w:val="Textkrper"/>
              <w:spacing w:after="0"/>
            </w:pPr>
          </w:p>
          <w:p w:rsidR="00A41439" w:rsidRDefault="00A41439" w:rsidP="008A7460">
            <w:pPr>
              <w:pStyle w:val="Textkrper"/>
              <w:spacing w:after="0"/>
            </w:pPr>
          </w:p>
          <w:p w:rsidR="007C6821" w:rsidRDefault="007C6821" w:rsidP="008A7460">
            <w:pPr>
              <w:pStyle w:val="Textkrper"/>
              <w:spacing w:after="0"/>
            </w:pPr>
          </w:p>
          <w:p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342795" w:rsidRPr="00342795">
              <w:rPr>
                <w:rFonts w:ascii="Calibri" w:hAnsi="Calibri" w:cs="Calibri"/>
                <w:sz w:val="20"/>
                <w:szCs w:val="20"/>
              </w:rPr>
              <w:t>Mecklenburg-Vorpommern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wich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94554" w:rsidRPr="00094554" w:rsidRDefault="00000000" w:rsidP="00A41428">
            <w:pPr>
              <w:jc w:val="center"/>
              <w:rPr>
                <w:sz w:val="12"/>
                <w:szCs w:val="12"/>
              </w:rPr>
            </w:pPr>
            <w:hyperlink r:id="rId21" w:anchor="url=L2xlaWNodGVfc3ByYWNoZS93YXNfbWFjaHRfZGVyX2J1bmRlc3RhZy9rb250cm9sbGU=" w:history="1">
              <w:r w:rsidR="00096222" w:rsidRPr="00A12044">
                <w:rPr>
                  <w:rStyle w:val="Hyperlink"/>
                  <w:sz w:val="12"/>
                  <w:szCs w:val="12"/>
                </w:rPr>
                <w:t>https://www.bundestag.de/leichte_sprache/#url=L2xlaWNodGVfc3ByYWNoZS93YXNfbWFjaHRfZGVyX2J1bmRlc3RhZy9rb250cm9sbGU=</w:t>
              </w:r>
            </w:hyperlink>
            <w:r w:rsidR="00096222">
              <w:rPr>
                <w:sz w:val="12"/>
                <w:szCs w:val="12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Du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an die Regierung im Parlament stellen und natürlich selber Reden halten. Da dies öffentlich erfolgt, spielt die Opposition eine wichtige Rolle: sie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094554" w:rsidRDefault="00094554" w:rsidP="00A41428">
            <w:pPr>
              <w:pStyle w:val="Textkrper"/>
              <w:spacing w:after="0"/>
            </w:pPr>
          </w:p>
          <w:p w:rsidR="00094554" w:rsidRDefault="00094554" w:rsidP="007B18A7">
            <w:pPr>
              <w:pStyle w:val="Textkrper"/>
              <w:spacing w:after="0"/>
            </w:pPr>
          </w:p>
          <w:p w:rsidR="00A41439" w:rsidRDefault="00A41439" w:rsidP="007B18A7">
            <w:pPr>
              <w:pStyle w:val="Textkrper"/>
              <w:spacing w:after="0"/>
            </w:pPr>
          </w:p>
          <w:p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342795" w:rsidRPr="00342795">
              <w:rPr>
                <w:rFonts w:ascii="Calibri" w:hAnsi="Calibri" w:cs="Calibri"/>
                <w:sz w:val="20"/>
                <w:szCs w:val="20"/>
              </w:rPr>
              <w:t>Mecklenburg-Vorpommern</w:t>
            </w:r>
          </w:p>
          <w:p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3C51F7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D69BD" w:rsidRPr="00094554" w:rsidRDefault="00000000" w:rsidP="00A41428">
            <w:pPr>
              <w:jc w:val="center"/>
              <w:rPr>
                <w:sz w:val="12"/>
                <w:szCs w:val="12"/>
              </w:rPr>
            </w:pPr>
            <w:hyperlink r:id="rId23" w:anchor="url=L2xlaWNodGVfc3ByYWNoZS93ZXJfYXJiZWl0ZXRfaW1fYnVuZGVzdGFn" w:history="1">
              <w:r w:rsidR="00096222" w:rsidRPr="00A12044">
                <w:rPr>
                  <w:rStyle w:val="Hyperlink"/>
                  <w:sz w:val="12"/>
                  <w:szCs w:val="12"/>
                </w:rPr>
                <w:t>https://www.bundestag.de/leichte_sprache/#url=L2xlaWNodGVfc3ByYWNoZS93ZXJfYXJiZWl0ZXRfaW1fYnVuZGVzdGFn</w:t>
              </w:r>
            </w:hyperlink>
            <w:r w:rsidR="00096222">
              <w:rPr>
                <w:sz w:val="12"/>
                <w:szCs w:val="12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E14D05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im </w:t>
            </w:r>
            <w:r>
              <w:rPr>
                <w:rFonts w:ascii="Calibri" w:hAnsi="Calibri" w:cs="Calibri"/>
              </w:rPr>
              <w:t>Landtag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342795" w:rsidRPr="00342795">
              <w:rPr>
                <w:rFonts w:ascii="Calibri" w:hAnsi="Calibri" w:cs="Calibri"/>
              </w:rPr>
              <w:t>Mecklenburg-Vorpommern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342795"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</w:rPr>
              <w:t xml:space="preserve"> </w:t>
            </w:r>
            <w:r w:rsidR="003C51F7">
              <w:rPr>
                <w:rFonts w:ascii="Calibri" w:hAnsi="Calibri" w:cs="Calibri"/>
              </w:rPr>
              <w:t>_ _</w:t>
            </w:r>
            <w:r>
              <w:rPr>
                <w:rFonts w:ascii="Calibri" w:hAnsi="Calibri" w:cs="Calibri"/>
              </w:rPr>
              <w:t xml:space="preserve">  _  _  _  _  _  _  _  _  _  _  _  _  _</w:t>
            </w:r>
            <w:r w:rsidR="003C51F7">
              <w:rPr>
                <w:rFonts w:ascii="Calibri" w:hAnsi="Calibri" w:cs="Calibri"/>
              </w:rPr>
              <w:t xml:space="preserve"> _ </w:t>
            </w:r>
            <w:r>
              <w:rPr>
                <w:rFonts w:ascii="Calibri" w:hAnsi="Calibri" w:cs="Calibri"/>
              </w:rPr>
              <w:t xml:space="preserve"> und </w:t>
            </w:r>
            <w:r w:rsidR="00FC0D2A">
              <w:rPr>
                <w:rFonts w:ascii="Calibri" w:hAnsi="Calibri" w:cs="Calibri"/>
              </w:rPr>
              <w:t>ihren</w:t>
            </w: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>Ministerinnen und Ministern.</w:t>
            </w:r>
            <w:r>
              <w:rPr>
                <w:rFonts w:ascii="Calibri" w:hAnsi="Calibri" w:cs="Calibri"/>
              </w:rPr>
              <w:t xml:space="preserve"> Diese sind für verschieden</w:t>
            </w:r>
            <w:r w:rsidR="003C51F7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 w:rsidR="00E73738">
              <w:rPr>
                <w:rFonts w:ascii="Calibri" w:hAnsi="Calibri" w:cs="Calibri"/>
              </w:rPr>
              <w:t>_  _</w:t>
            </w:r>
            <w:proofErr w:type="gramEnd"/>
            <w:r w:rsidR="00E73738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>zuständig, u.a. gibt es aktuell eine</w:t>
            </w:r>
            <w:r w:rsidR="00342795">
              <w:rPr>
                <w:rFonts w:ascii="Calibri" w:hAnsi="Calibri" w:cs="Calibri"/>
              </w:rPr>
              <w:t xml:space="preserve">n </w:t>
            </w:r>
            <w:r>
              <w:rPr>
                <w:rFonts w:ascii="Calibri" w:hAnsi="Calibri" w:cs="Calibri"/>
              </w:rPr>
              <w:t>Minister</w:t>
            </w:r>
            <w:r w:rsidR="00E73738">
              <w:rPr>
                <w:rFonts w:ascii="Calibri" w:hAnsi="Calibri" w:cs="Calibri"/>
              </w:rPr>
              <w:t xml:space="preserve"> des Innern und für </w:t>
            </w:r>
            <w:r w:rsidR="00342795">
              <w:rPr>
                <w:rFonts w:ascii="Calibri" w:hAnsi="Calibri" w:cs="Calibri"/>
              </w:rPr>
              <w:t>Bau</w:t>
            </w:r>
            <w:r w:rsidR="00E7373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eine</w:t>
            </w:r>
            <w:r w:rsidR="002B6C7C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Minister </w:t>
            </w:r>
            <w:r w:rsidR="00E73738">
              <w:rPr>
                <w:rFonts w:ascii="Calibri" w:hAnsi="Calibri" w:cs="Calibri"/>
              </w:rPr>
              <w:t>der Finanzen</w:t>
            </w:r>
            <w:r w:rsidR="00F55CC1">
              <w:rPr>
                <w:rFonts w:ascii="Calibri" w:hAnsi="Calibri" w:cs="Calibri"/>
              </w:rPr>
              <w:t xml:space="preserve"> und Digitalisierung</w:t>
            </w:r>
            <w:r w:rsidR="00E73738">
              <w:rPr>
                <w:rFonts w:ascii="Calibri" w:hAnsi="Calibri" w:cs="Calibri"/>
              </w:rPr>
              <w:t xml:space="preserve"> und </w:t>
            </w:r>
            <w:r>
              <w:rPr>
                <w:rFonts w:ascii="Calibri" w:hAnsi="Calibri" w:cs="Calibri"/>
              </w:rPr>
              <w:t xml:space="preserve">eine </w:t>
            </w:r>
            <w:r w:rsidR="00E73738">
              <w:rPr>
                <w:rFonts w:ascii="Calibri" w:hAnsi="Calibri" w:cs="Calibri"/>
              </w:rPr>
              <w:t>Minister</w:t>
            </w:r>
            <w:r w:rsidR="00F55CC1">
              <w:rPr>
                <w:rFonts w:ascii="Calibri" w:hAnsi="Calibri" w:cs="Calibri"/>
              </w:rPr>
              <w:t>in</w:t>
            </w:r>
            <w:r w:rsidR="00E73738">
              <w:rPr>
                <w:rFonts w:ascii="Calibri" w:hAnsi="Calibri" w:cs="Calibri"/>
              </w:rPr>
              <w:t xml:space="preserve"> für </w:t>
            </w:r>
            <w:r>
              <w:rPr>
                <w:rFonts w:ascii="Calibri" w:hAnsi="Calibri" w:cs="Calibri"/>
              </w:rPr>
              <w:t xml:space="preserve"> _  _  _  _  _  _  _. Die Regierung hat im Parlament eine Mehrheit und kann dadurch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F55CC1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 w:rsidR="00F55CC1">
              <w:rPr>
                <w:rFonts w:ascii="Calibri" w:hAnsi="Calibri" w:cs="Calibri"/>
                <w:sz w:val="32"/>
                <w:szCs w:val="32"/>
              </w:rPr>
              <w:t xml:space="preserve"> und Kindertagesförderung</w:t>
            </w:r>
          </w:p>
          <w:p w:rsidR="00F55CC1" w:rsidRDefault="00F55CC1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DD69BD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Ministerpräsident</w:t>
            </w:r>
            <w:r w:rsidR="00342795">
              <w:rPr>
                <w:rFonts w:ascii="Calibri" w:hAnsi="Calibri" w:cs="Calibri"/>
                <w:sz w:val="32"/>
                <w:szCs w:val="32"/>
              </w:rPr>
              <w:t>in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:rsidR="00DD69BD" w:rsidRDefault="00DD69BD" w:rsidP="00302D2E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DD69BD" w:rsidRDefault="00DD69BD" w:rsidP="00A41428">
            <w:pPr>
              <w:pStyle w:val="Textkrper"/>
              <w:spacing w:after="0"/>
            </w:pPr>
          </w:p>
          <w:p w:rsidR="00DD69BD" w:rsidRDefault="00DD69BD" w:rsidP="00A41428">
            <w:pPr>
              <w:pStyle w:val="Textkrper"/>
              <w:spacing w:after="0"/>
            </w:pPr>
          </w:p>
          <w:p w:rsidR="00A41439" w:rsidRDefault="00A41439" w:rsidP="00A41428">
            <w:pPr>
              <w:pStyle w:val="Textkrper"/>
              <w:spacing w:after="0"/>
            </w:pPr>
          </w:p>
          <w:p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42795" w:rsidRPr="00342795">
              <w:rPr>
                <w:rFonts w:ascii="Calibri" w:hAnsi="Calibri" w:cs="Calibri"/>
                <w:sz w:val="20"/>
                <w:szCs w:val="20"/>
              </w:rPr>
              <w:t>Mecklenburg-Vorpommern</w:t>
            </w:r>
            <w:r w:rsidR="0034279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ist eines dieser Bundesländer.</w:t>
            </w:r>
          </w:p>
          <w:p w:rsidR="00DD69BD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Ministerpäsident</w:t>
            </w:r>
            <w:proofErr w:type="spellEnd"/>
            <w:r w:rsidR="003C51F7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der oder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proofErr w:type="gramEnd"/>
            <w:r w:rsidR="003C51F7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3C51F7">
              <w:rPr>
                <w:rFonts w:ascii="Calibri" w:hAnsi="Calibri" w:cs="Calibri"/>
                <w:sz w:val="20"/>
                <w:szCs w:val="20"/>
              </w:rPr>
              <w:t>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Ministerpräsident</w:t>
            </w:r>
            <w:r w:rsidR="00342795">
              <w:rPr>
                <w:rFonts w:ascii="Calibri" w:hAnsi="Calibri" w:cs="Calibri"/>
                <w:sz w:val="20"/>
                <w:szCs w:val="20"/>
              </w:rPr>
              <w:t>in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von </w:t>
            </w:r>
            <w:r w:rsidR="00342795" w:rsidRPr="00342795">
              <w:rPr>
                <w:rFonts w:ascii="Calibri" w:hAnsi="Calibri" w:cs="Calibri"/>
                <w:sz w:val="20"/>
                <w:szCs w:val="20"/>
              </w:rPr>
              <w:t>Mecklenburg-Vorpommern</w:t>
            </w:r>
            <w:r w:rsidR="00342795">
              <w:rPr>
                <w:rFonts w:ascii="Calibri" w:hAnsi="Calibri" w:cs="Calibri"/>
                <w:sz w:val="20"/>
                <w:szCs w:val="20"/>
              </w:rPr>
              <w:t xml:space="preserve"> ist Manuela Schwesig von der SPD</w:t>
            </w:r>
          </w:p>
          <w:p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:rsidR="00E33F8E" w:rsidRDefault="00E33F8E">
      <w:pPr>
        <w:sectPr w:rsidR="00E33F8E" w:rsidSect="00CC5B49">
          <w:headerReference w:type="default" r:id="rId24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F55CC1">
              <w:t xml:space="preserve"> </w:t>
            </w:r>
          </w:p>
          <w:p w:rsidR="00F054FE" w:rsidRPr="00094554" w:rsidRDefault="00F55CC1" w:rsidP="00A41428">
            <w:pPr>
              <w:jc w:val="center"/>
              <w:rPr>
                <w:sz w:val="12"/>
                <w:szCs w:val="12"/>
              </w:rPr>
            </w:pPr>
            <w:hyperlink r:id="rId26" w:history="1">
              <w:r w:rsidRPr="00A25116">
                <w:rPr>
                  <w:rStyle w:val="Hyperlink"/>
                  <w:sz w:val="12"/>
                  <w:szCs w:val="12"/>
                </w:rPr>
                <w:t>https://www.bundestag.de/leichte_sprache/#url=L2xlaWNodGVfc3ByYWNoZS93YXNfbWFjaHRfZGVyX2J1bmRlc3RhZy9nZXNldHpnZWJ1bmc=</w:t>
              </w:r>
            </w:hyperlink>
            <w:r>
              <w:rPr>
                <w:sz w:val="12"/>
                <w:szCs w:val="12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F054FE" w:rsidRPr="00E358CB" w:rsidRDefault="00F054F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</w:t>
            </w:r>
            <w:r w:rsidR="00E73738">
              <w:rPr>
                <w:rFonts w:ascii="Calibri" w:hAnsi="Calibri" w:cs="Calibri"/>
              </w:rPr>
              <w:t>Landtag</w:t>
            </w:r>
            <w:r>
              <w:rPr>
                <w:rFonts w:ascii="Calibri" w:hAnsi="Calibri" w:cs="Calibri"/>
              </w:rPr>
              <w:t xml:space="preserve"> ist für </w:t>
            </w:r>
            <w:proofErr w:type="gramStart"/>
            <w:r>
              <w:rPr>
                <w:rFonts w:ascii="Calibri" w:hAnsi="Calibri" w:cs="Calibri"/>
              </w:rPr>
              <w:t>die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>
              <w:rPr>
                <w:rFonts w:ascii="Calibri" w:hAnsi="Calibri" w:cs="Calibri"/>
              </w:rPr>
              <w:t xml:space="preserve"> auch wirklich zu einem Gesetz wird, muss die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</w:t>
            </w:r>
            <w:r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im Landtag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F55CC1">
              <w:rPr>
                <w:rFonts w:ascii="Calibri" w:hAnsi="Calibri" w:cs="Calibri"/>
              </w:rPr>
              <w:t>Mecklenburg-Vorpommern</w:t>
            </w:r>
            <w:r w:rsidR="001B53A5">
              <w:rPr>
                <w:rFonts w:ascii="Calibri" w:hAnsi="Calibri" w:cs="Calibri"/>
              </w:rPr>
              <w:t xml:space="preserve">, sondern ganz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Bundesländer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Mehrheit  -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:rsidR="00F054FE" w:rsidRDefault="00F054FE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F55CC1">
              <w:rPr>
                <w:rFonts w:ascii="Calibri" w:hAnsi="Calibri" w:cs="Calibri"/>
                <w:sz w:val="20"/>
                <w:szCs w:val="20"/>
              </w:rPr>
              <w:t>Mecklenburg-Vorpommern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:rsidR="00E33F8E" w:rsidRPr="0089436F" w:rsidRDefault="00123EAF" w:rsidP="0089436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107AF5" w:rsidRPr="0089436F">
        <w:rPr>
          <w:rFonts w:ascii="Calibri" w:hAnsi="Calibri" w:cs="Calibri"/>
          <w:b/>
          <w:bCs/>
          <w:sz w:val="32"/>
          <w:szCs w:val="32"/>
        </w:rPr>
        <w:t xml:space="preserve">Landtag </w:t>
      </w:r>
      <w:r w:rsidR="00F55CC1">
        <w:rPr>
          <w:rFonts w:ascii="Calibri" w:hAnsi="Calibri" w:cs="Calibri"/>
          <w:b/>
          <w:bCs/>
          <w:sz w:val="32"/>
          <w:szCs w:val="32"/>
        </w:rPr>
        <w:t>Mecklenburg-Vorpommern</w:t>
      </w:r>
    </w:p>
    <w:p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9525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Der </w:t>
                            </w:r>
                            <w:r w:rsidR="00107AF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Landtag</w:t>
                            </w:r>
                          </w:p>
                          <w:p w:rsidR="00123EAF" w:rsidRDefault="00F55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4545" cy="1867768"/>
                                  <wp:effectExtent l="0" t="0" r="0" b="0"/>
                                  <wp:docPr id="178641059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641059" name="Grafik 17864105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002" cy="1894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">
                <v:path arrowok="t"/>
                <v:textbox style="mso-fit-shape-to-text:t">
                  <w:txbxContent>
                    <w:p w:rsidR="000D2774" w:rsidRPr="000D2774" w:rsidRDefault="000D2774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 xml:space="preserve">Der </w:t>
                      </w:r>
                      <w:r w:rsidR="00107AF5">
                        <w:rPr>
                          <w:rFonts w:ascii="Calibri" w:hAnsi="Calibri" w:cs="Calibri"/>
                          <w:b/>
                          <w:bCs/>
                        </w:rPr>
                        <w:t>Landtag</w:t>
                      </w:r>
                    </w:p>
                    <w:p w:rsidR="00123EAF" w:rsidRDefault="00F55C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4545" cy="1867768"/>
                            <wp:effectExtent l="0" t="0" r="0" b="0"/>
                            <wp:docPr id="178641059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641059" name="Grafik 17864105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002" cy="1894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89436F" w:rsidRDefault="0089436F" w:rsidP="00564653">
      <w:pPr>
        <w:sectPr w:rsidR="0089436F" w:rsidSect="00CC5B49">
          <w:headerReference w:type="default" r:id="rId31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564653"/>
    <w:p w:rsidR="00564653" w:rsidRDefault="004F18D4" w:rsidP="00564653">
      <w:pPr>
        <w:jc w:val="center"/>
      </w:pPr>
      <w:r>
        <w:rPr>
          <w:noProof/>
        </w:rPr>
        <w:drawing>
          <wp:inline distT="0" distB="0" distL="0" distR="0">
            <wp:extent cx="6585625" cy="4848756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20-12-21 um 15.21.5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10" cy="4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&#13;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7twxQAAAOAAAAAPAAAAZHJzL2Rvd25yZXYueG1sRI/BisIw&#13;&#10;EIbvC75DGGFva1oX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Bvn7twxQAAAOAAAAAP&#13;&#10;AAAAAAAAAAAAAAAAAAcCAABkcnMvZG93bnJldi54bWxQSwUGAAAAAAMAAwC3AAAA+QIAAAAA&#13;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iMExQAAAOAAAAAPAAAAZHJzL2Rvd25yZXYueG1sRI/BisIw&#13;&#10;EIbvC75DGGFva1pZ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DgdiMExQAAAOAAAAAP&#13;&#10;AAAAAAAAAAAAAAAAAAcCAABkcnMvZG93bnJldi54bWxQSwUGAAAAAAMAAwC3AAAA+QIAAAAA&#13;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oafxQAAAOAAAAAPAAAAZHJzL2Rvd25yZXYueG1sRI/BisIw&#13;&#10;EIbvC75DGGFva1phRa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CPOoafxQAAAOAAAAAP&#13;&#10;AAAAAAAAAAAAAAAAAAcCAABkcnMvZG93bnJldi54bWxQSwUGAAAAAAMAAwC3AAAA+QIAAAAA&#13;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&#13;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&#13;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&#13;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&#13;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&#13;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&#13;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&#13;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3HNxQAAAOAAAAAPAAAAZHJzL2Rvd25yZXYueG1sRI9Bi8Iw&#13;&#10;FITvC/6H8Ba8rWkV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Ch83HNxQAAAOAAAAAP&#13;&#10;AAAAAAAAAAAAAAAAAAcCAABkcnMvZG93bnJldi54bWxQSwUGAAAAAAMAAwC3AAAA+QIAAAAA&#13;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um5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AuGum5xQAAAOAAAAAP&#13;&#10;AAAAAAAAAAAAAAAAAAcCAABkcnMvZG93bnJldi54bWxQSwUGAAAAAAMAAwC3AAAA+QIAAAAA&#13;&#10;">
                  <v:path arrowok="t"/>
                </v:roundrect>
              </v:group>
            </w:pict>
          </mc:Fallback>
        </mc:AlternateContent>
      </w:r>
    </w:p>
    <w:p w:rsidR="00564653" w:rsidRDefault="00564653"/>
    <w:sectPr w:rsidR="00564653" w:rsidSect="00CC5B49">
      <w:headerReference w:type="default" r:id="rId33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7331" w:rsidRDefault="00257331" w:rsidP="00EF32F8">
      <w:r>
        <w:separator/>
      </w:r>
    </w:p>
  </w:endnote>
  <w:endnote w:type="continuationSeparator" w:id="0">
    <w:p w:rsidR="00257331" w:rsidRDefault="00257331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C7C" w:rsidRDefault="002B6C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C7C" w:rsidRDefault="002B6C7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C7C" w:rsidRDefault="002B6C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7331" w:rsidRDefault="00257331" w:rsidP="00EF32F8">
      <w:r>
        <w:separator/>
      </w:r>
    </w:p>
  </w:footnote>
  <w:footnote w:type="continuationSeparator" w:id="0">
    <w:p w:rsidR="00257331" w:rsidRDefault="00257331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" strokecolor="white">
              <v:path arrowok="t"/>
              <v:textbox>
                <w:txbxContent>
                  <w:p w:rsidR="00A65A9F" w:rsidRDefault="00A65A9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A65A9F" w:rsidRPr="006C2512" w:rsidRDefault="00A65A9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A8F9D00" wp14:editId="1286BD87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21A42E" wp14:editId="63A4652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1A42E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" strokecolor="white">
              <v:path arrowok="t"/>
              <v:textbox>
                <w:txbxContent>
                  <w:p w:rsidR="002A2371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2A2371" w:rsidRPr="006C2512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97FED4" wp14:editId="4417E574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3CA7632" wp14:editId="69253A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A7632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499F86D" wp14:editId="71DC2AA9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5D9706" wp14:editId="6F777D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D9706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4410173">
    <w:abstractNumId w:val="0"/>
  </w:num>
  <w:num w:numId="2" w16cid:durableId="703019701">
    <w:abstractNumId w:val="1"/>
  </w:num>
  <w:num w:numId="3" w16cid:durableId="1360661765">
    <w:abstractNumId w:val="2"/>
  </w:num>
  <w:num w:numId="4" w16cid:durableId="338775835">
    <w:abstractNumId w:val="3"/>
  </w:num>
  <w:num w:numId="5" w16cid:durableId="449976323">
    <w:abstractNumId w:val="4"/>
  </w:num>
  <w:num w:numId="6" w16cid:durableId="1625231524">
    <w:abstractNumId w:val="5"/>
  </w:num>
  <w:num w:numId="7" w16cid:durableId="693768177">
    <w:abstractNumId w:val="6"/>
  </w:num>
  <w:num w:numId="8" w16cid:durableId="1633553463">
    <w:abstractNumId w:val="7"/>
  </w:num>
  <w:num w:numId="9" w16cid:durableId="599609871">
    <w:abstractNumId w:val="8"/>
  </w:num>
  <w:num w:numId="10" w16cid:durableId="634725059">
    <w:abstractNumId w:val="9"/>
  </w:num>
  <w:num w:numId="11" w16cid:durableId="1181898601">
    <w:abstractNumId w:val="10"/>
  </w:num>
  <w:num w:numId="12" w16cid:durableId="1638560743">
    <w:abstractNumId w:val="11"/>
  </w:num>
  <w:num w:numId="13" w16cid:durableId="280117905">
    <w:abstractNumId w:val="15"/>
  </w:num>
  <w:num w:numId="14" w16cid:durableId="54356985">
    <w:abstractNumId w:val="13"/>
  </w:num>
  <w:num w:numId="15" w16cid:durableId="586573549">
    <w:abstractNumId w:val="14"/>
  </w:num>
  <w:num w:numId="16" w16cid:durableId="8710427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96222"/>
    <w:rsid w:val="000D2774"/>
    <w:rsid w:val="000D3B8E"/>
    <w:rsid w:val="00107AF5"/>
    <w:rsid w:val="00123EAF"/>
    <w:rsid w:val="00142FBC"/>
    <w:rsid w:val="001B53A5"/>
    <w:rsid w:val="00236373"/>
    <w:rsid w:val="00257331"/>
    <w:rsid w:val="002A2371"/>
    <w:rsid w:val="002A56BC"/>
    <w:rsid w:val="002B6736"/>
    <w:rsid w:val="002B6C7C"/>
    <w:rsid w:val="002D5F61"/>
    <w:rsid w:val="00302D2E"/>
    <w:rsid w:val="00342795"/>
    <w:rsid w:val="00351343"/>
    <w:rsid w:val="003C51F7"/>
    <w:rsid w:val="003E1C54"/>
    <w:rsid w:val="003F7913"/>
    <w:rsid w:val="00462712"/>
    <w:rsid w:val="00483C11"/>
    <w:rsid w:val="004F18D4"/>
    <w:rsid w:val="00527D90"/>
    <w:rsid w:val="005508C1"/>
    <w:rsid w:val="00564653"/>
    <w:rsid w:val="00571AFD"/>
    <w:rsid w:val="005C6190"/>
    <w:rsid w:val="005D79D2"/>
    <w:rsid w:val="006336ED"/>
    <w:rsid w:val="0064524F"/>
    <w:rsid w:val="007A1C4A"/>
    <w:rsid w:val="007B18A7"/>
    <w:rsid w:val="007C6821"/>
    <w:rsid w:val="0089436F"/>
    <w:rsid w:val="008A7460"/>
    <w:rsid w:val="008D56BD"/>
    <w:rsid w:val="009D0AE6"/>
    <w:rsid w:val="00A25502"/>
    <w:rsid w:val="00A41428"/>
    <w:rsid w:val="00A41439"/>
    <w:rsid w:val="00A65A9F"/>
    <w:rsid w:val="00A82DC8"/>
    <w:rsid w:val="00AB55F3"/>
    <w:rsid w:val="00B57C8F"/>
    <w:rsid w:val="00BD5BDC"/>
    <w:rsid w:val="00C26C9C"/>
    <w:rsid w:val="00C8280B"/>
    <w:rsid w:val="00CC5B49"/>
    <w:rsid w:val="00D13FE7"/>
    <w:rsid w:val="00DD69BD"/>
    <w:rsid w:val="00E14D05"/>
    <w:rsid w:val="00E33F8E"/>
    <w:rsid w:val="00E358CB"/>
    <w:rsid w:val="00E73738"/>
    <w:rsid w:val="00EC35F6"/>
    <w:rsid w:val="00EC57D2"/>
    <w:rsid w:val="00EF32F8"/>
    <w:rsid w:val="00F054FE"/>
    <w:rsid w:val="00F13E01"/>
    <w:rsid w:val="00F55CC1"/>
    <w:rsid w:val="00F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DC81DEC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uiPriority w:val="99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9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hanisauland.de/lexikon/p/parteien.html" TargetMode="External"/><Relationship Id="rId26" Type="http://schemas.openxmlformats.org/officeDocument/2006/relationships/hyperlink" Target="https://www.bundestag.de/leichte_sprache/#url=L2xlaWNodGVfc3ByYWNoZS93YXNfbWFjaHRfZGVyX2J1bmRlc3RhZy9nZXNldHpnZWJ1bmc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undestag.de/leichte_sprache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www.bundestag.de/leichte_sprache/was_macht_der_bundestag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karriere-in-mv.de/beh%C3%B6rde/61/landtag-mecklenburg-vorpommern" TargetMode="External"/><Relationship Id="rId23" Type="http://schemas.openxmlformats.org/officeDocument/2006/relationships/hyperlink" Target="https://www.bundestag.de/leichte_sprache/" TargetMode="External"/><Relationship Id="rId28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1511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11013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Microsoft Office User</cp:lastModifiedBy>
  <cp:revision>3</cp:revision>
  <cp:lastPrinted>2026-04-29T11:36:00Z</cp:lastPrinted>
  <dcterms:created xsi:type="dcterms:W3CDTF">2026-04-29T11:36:00Z</dcterms:created>
  <dcterms:modified xsi:type="dcterms:W3CDTF">2026-04-29T12:05:00Z</dcterms:modified>
</cp:coreProperties>
</file>