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DEDF39" w14:textId="77777777" w:rsidR="009966F0" w:rsidRPr="008516B1" w:rsidRDefault="009966F0" w:rsidP="008516B1">
      <w:pPr>
        <w:jc w:val="center"/>
        <w:rPr>
          <w:sz w:val="32"/>
          <w:szCs w:val="32"/>
        </w:rPr>
      </w:pPr>
      <w:r w:rsidRPr="008516B1">
        <w:rPr>
          <w:rFonts w:ascii="Calibri" w:hAnsi="Calibri" w:cs="Calibri"/>
          <w:b/>
          <w:bCs/>
          <w:sz w:val="32"/>
          <w:szCs w:val="32"/>
        </w:rPr>
        <w:t>Bilderrätsel Ablauf Wahlen</w:t>
      </w:r>
    </w:p>
    <w:p w14:paraId="262689F1" w14:textId="6D6C8085"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1F7697AC" w14:textId="77777777">
        <w:tc>
          <w:tcPr>
            <w:tcW w:w="4819" w:type="dxa"/>
            <w:tcBorders>
              <w:top w:val="single" w:sz="1" w:space="0" w:color="000000"/>
              <w:left w:val="single" w:sz="1" w:space="0" w:color="000000"/>
              <w:bottom w:val="single" w:sz="1" w:space="0" w:color="000000"/>
            </w:tcBorders>
          </w:tcPr>
          <w:p w14:paraId="2F869C2C" w14:textId="5C4928E8" w:rsidR="009966F0" w:rsidRDefault="009966F0">
            <w:pPr>
              <w:pStyle w:val="Tabelleninhalt0"/>
            </w:pPr>
            <w:r>
              <w:rPr>
                <w:rFonts w:ascii="Calibri" w:hAnsi="Calibri" w:cs="Calibri"/>
                <w:sz w:val="40"/>
                <w:szCs w:val="40"/>
              </w:rPr>
              <w:t>Wahllokal</w:t>
            </w:r>
          </w:p>
          <w:p w14:paraId="5A22119C" w14:textId="108BBFC8" w:rsidR="009966F0" w:rsidRDefault="000A109F">
            <w:pPr>
              <w:pStyle w:val="Tabelleninhalt0"/>
              <w:rPr>
                <w:rFonts w:ascii="Calibri" w:hAnsi="Calibri" w:cs="Calibri"/>
                <w:sz w:val="40"/>
                <w:szCs w:val="40"/>
              </w:rPr>
            </w:pPr>
            <w:r>
              <w:rPr>
                <w:noProof/>
              </w:rPr>
              <w:drawing>
                <wp:anchor distT="0" distB="0" distL="0" distR="0" simplePos="0" relativeHeight="251651584" behindDoc="0" locked="0" layoutInCell="1" allowOverlap="1" wp14:anchorId="24FDB395" wp14:editId="24722BC6">
                  <wp:simplePos x="0" y="0"/>
                  <wp:positionH relativeFrom="column">
                    <wp:align>center</wp:align>
                  </wp:positionH>
                  <wp:positionV relativeFrom="paragraph">
                    <wp:align>top</wp:align>
                  </wp:positionV>
                  <wp:extent cx="2988945" cy="1991995"/>
                  <wp:effectExtent l="0" t="0" r="0" b="0"/>
                  <wp:wrapSquare wrapText="largest"/>
                  <wp:docPr id="25"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tcPr>
          <w:p w14:paraId="680A6E67" w14:textId="5E6D805D" w:rsidR="009966F0" w:rsidRDefault="009966F0">
            <w:pPr>
              <w:pStyle w:val="Tabelleninhalt0"/>
            </w:pPr>
            <w:r>
              <w:rPr>
                <w:rFonts w:ascii="Calibri" w:hAnsi="Calibri" w:cs="Calibri"/>
                <w:sz w:val="40"/>
                <w:szCs w:val="40"/>
              </w:rPr>
              <w:t>Wahl</w:t>
            </w:r>
          </w:p>
          <w:p w14:paraId="733A525C" w14:textId="77777777" w:rsidR="009966F0" w:rsidRDefault="000A109F">
            <w:pPr>
              <w:pStyle w:val="Tabelleninhalt0"/>
              <w:rPr>
                <w:rFonts w:ascii="Calibri" w:hAnsi="Calibri" w:cs="Calibri"/>
                <w:sz w:val="40"/>
                <w:szCs w:val="40"/>
              </w:rPr>
            </w:pPr>
            <w:r>
              <w:rPr>
                <w:noProof/>
              </w:rPr>
              <w:drawing>
                <wp:anchor distT="0" distB="0" distL="0" distR="0" simplePos="0" relativeHeight="251653632" behindDoc="0" locked="0" layoutInCell="1" allowOverlap="1" wp14:anchorId="1395B010" wp14:editId="4AC4E3BF">
                  <wp:simplePos x="0" y="0"/>
                  <wp:positionH relativeFrom="column">
                    <wp:align>center</wp:align>
                  </wp:positionH>
                  <wp:positionV relativeFrom="paragraph">
                    <wp:align>top</wp:align>
                  </wp:positionV>
                  <wp:extent cx="2988945" cy="1991995"/>
                  <wp:effectExtent l="0" t="0" r="0" b="0"/>
                  <wp:wrapSquare wrapText="largest"/>
                  <wp:docPr id="24"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4127290" w14:textId="77777777" w:rsidTr="006B265A">
        <w:trPr>
          <w:trHeight w:val="3888"/>
        </w:trPr>
        <w:tc>
          <w:tcPr>
            <w:tcW w:w="4819" w:type="dxa"/>
            <w:tcBorders>
              <w:left w:val="single" w:sz="1" w:space="0" w:color="000000"/>
              <w:bottom w:val="single" w:sz="1" w:space="0" w:color="000000"/>
            </w:tcBorders>
          </w:tcPr>
          <w:p w14:paraId="23A56BE4" w14:textId="77777777" w:rsidR="009966F0" w:rsidRPr="006B265A" w:rsidRDefault="009966F0">
            <w:pPr>
              <w:pStyle w:val="Tabelleninhalt0"/>
            </w:pPr>
            <w:r>
              <w:rPr>
                <w:rFonts w:ascii="Calibri" w:hAnsi="Calibri" w:cs="Calibri"/>
                <w:sz w:val="40"/>
                <w:szCs w:val="40"/>
              </w:rPr>
              <w:t>Wahlbenachrichtigung</w:t>
            </w:r>
            <w:r w:rsidR="000A109F">
              <w:rPr>
                <w:noProof/>
              </w:rPr>
              <w:drawing>
                <wp:anchor distT="0" distB="0" distL="0" distR="0" simplePos="0" relativeHeight="251652608" behindDoc="0" locked="0" layoutInCell="1" allowOverlap="1" wp14:anchorId="63C38AE5" wp14:editId="5FB454D2">
                  <wp:simplePos x="0" y="0"/>
                  <wp:positionH relativeFrom="column">
                    <wp:align>center</wp:align>
                  </wp:positionH>
                  <wp:positionV relativeFrom="paragraph">
                    <wp:align>top</wp:align>
                  </wp:positionV>
                  <wp:extent cx="2988945" cy="1969135"/>
                  <wp:effectExtent l="0" t="0" r="0" b="0"/>
                  <wp:wrapSquare wrapText="largest"/>
                  <wp:docPr id="23"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2">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tcPr>
          <w:p w14:paraId="1C28CB78" w14:textId="77777777" w:rsidR="009966F0" w:rsidRDefault="009966F0">
            <w:pPr>
              <w:pStyle w:val="Tabelleninhalt0"/>
            </w:pPr>
            <w:r>
              <w:rPr>
                <w:rFonts w:ascii="Calibri" w:hAnsi="Calibri" w:cs="Calibri"/>
                <w:sz w:val="40"/>
                <w:szCs w:val="40"/>
              </w:rPr>
              <w:t>Wahlkampf</w:t>
            </w:r>
            <w:r w:rsidR="000A109F">
              <w:rPr>
                <w:noProof/>
              </w:rPr>
              <w:drawing>
                <wp:anchor distT="0" distB="0" distL="0" distR="0" simplePos="0" relativeHeight="251650560" behindDoc="0" locked="0" layoutInCell="1" allowOverlap="1" wp14:anchorId="2426F021" wp14:editId="5AFFDA9A">
                  <wp:simplePos x="0" y="0"/>
                  <wp:positionH relativeFrom="column">
                    <wp:align>center</wp:align>
                  </wp:positionH>
                  <wp:positionV relativeFrom="paragraph">
                    <wp:align>top</wp:align>
                  </wp:positionV>
                  <wp:extent cx="2988945" cy="1991995"/>
                  <wp:effectExtent l="0" t="0" r="0" b="0"/>
                  <wp:wrapSquare wrapText="largest"/>
                  <wp:docPr id="22"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F0D4DBF" w14:textId="77777777">
        <w:tc>
          <w:tcPr>
            <w:tcW w:w="4819" w:type="dxa"/>
            <w:tcBorders>
              <w:left w:val="single" w:sz="1" w:space="0" w:color="000000"/>
              <w:bottom w:val="single" w:sz="1" w:space="0" w:color="000000"/>
            </w:tcBorders>
          </w:tcPr>
          <w:p w14:paraId="32C1F274" w14:textId="77777777" w:rsidR="009966F0" w:rsidRDefault="009966F0">
            <w:pPr>
              <w:pStyle w:val="Tabelleninhalt0"/>
            </w:pPr>
            <w:r>
              <w:rPr>
                <w:rFonts w:ascii="Calibri" w:hAnsi="Calibri" w:cs="Calibri"/>
                <w:sz w:val="40"/>
                <w:szCs w:val="40"/>
              </w:rPr>
              <w:t>Wahlzettel</w:t>
            </w:r>
          </w:p>
          <w:p w14:paraId="557F1472" w14:textId="77777777" w:rsidR="009966F0" w:rsidRDefault="000A109F">
            <w:pPr>
              <w:pStyle w:val="Tabelleninhalt0"/>
              <w:rPr>
                <w:rFonts w:ascii="Calibri" w:hAnsi="Calibri" w:cs="Calibri"/>
                <w:sz w:val="40"/>
                <w:szCs w:val="40"/>
              </w:rPr>
            </w:pPr>
            <w:r>
              <w:rPr>
                <w:noProof/>
              </w:rPr>
              <w:drawing>
                <wp:anchor distT="0" distB="0" distL="0" distR="0" simplePos="0" relativeHeight="251649536" behindDoc="0" locked="0" layoutInCell="1" allowOverlap="1" wp14:anchorId="457991D8" wp14:editId="0837E597">
                  <wp:simplePos x="0" y="0"/>
                  <wp:positionH relativeFrom="column">
                    <wp:align>center</wp:align>
                  </wp:positionH>
                  <wp:positionV relativeFrom="paragraph">
                    <wp:align>top</wp:align>
                  </wp:positionV>
                  <wp:extent cx="2642870" cy="1761490"/>
                  <wp:effectExtent l="0" t="0" r="0" b="0"/>
                  <wp:wrapSquare wrapText="largest"/>
                  <wp:docPr id="21"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tcPr>
          <w:p w14:paraId="07403E1F" w14:textId="77777777" w:rsidR="009966F0" w:rsidRDefault="009966F0">
            <w:pPr>
              <w:pStyle w:val="Tabelleninhalt0"/>
            </w:pPr>
            <w:r>
              <w:rPr>
                <w:rFonts w:ascii="Calibri" w:hAnsi="Calibri" w:cs="Calibri"/>
                <w:sz w:val="40"/>
                <w:szCs w:val="40"/>
              </w:rPr>
              <w:t>Richtige Reihenfolge?!</w:t>
            </w:r>
          </w:p>
          <w:p w14:paraId="469BE388" w14:textId="77777777" w:rsidR="009966F0" w:rsidRDefault="009966F0">
            <w:pPr>
              <w:pStyle w:val="Tabelleninhalt0"/>
              <w:rPr>
                <w:rFonts w:ascii="Calibri" w:hAnsi="Calibri" w:cs="Calibri"/>
                <w:sz w:val="40"/>
                <w:szCs w:val="40"/>
              </w:rPr>
            </w:pPr>
          </w:p>
          <w:p w14:paraId="6574C20E" w14:textId="77777777" w:rsidR="009966F0" w:rsidRDefault="009966F0">
            <w:pPr>
              <w:pStyle w:val="Tabelleninhalt0"/>
            </w:pPr>
            <w:r>
              <w:rPr>
                <w:rFonts w:ascii="Calibri" w:hAnsi="Calibri" w:cs="Calibri"/>
                <w:sz w:val="32"/>
                <w:szCs w:val="32"/>
              </w:rPr>
              <w:t xml:space="preserve">1 - </w:t>
            </w:r>
          </w:p>
          <w:p w14:paraId="4B457145" w14:textId="77777777" w:rsidR="009966F0" w:rsidRDefault="009966F0">
            <w:pPr>
              <w:pStyle w:val="Tabelleninhalt0"/>
              <w:rPr>
                <w:rFonts w:ascii="Calibri" w:hAnsi="Calibri" w:cs="Calibri"/>
                <w:sz w:val="32"/>
                <w:szCs w:val="32"/>
              </w:rPr>
            </w:pPr>
          </w:p>
          <w:p w14:paraId="42174A45" w14:textId="77777777" w:rsidR="009966F0" w:rsidRDefault="009966F0">
            <w:pPr>
              <w:pStyle w:val="Tabelleninhalt0"/>
            </w:pPr>
            <w:r>
              <w:rPr>
                <w:rFonts w:ascii="Calibri" w:hAnsi="Calibri" w:cs="Calibri"/>
                <w:sz w:val="32"/>
                <w:szCs w:val="32"/>
              </w:rPr>
              <w:t xml:space="preserve">2 - </w:t>
            </w:r>
          </w:p>
          <w:p w14:paraId="1289099E" w14:textId="77777777" w:rsidR="009966F0" w:rsidRDefault="009966F0">
            <w:pPr>
              <w:pStyle w:val="Tabelleninhalt0"/>
              <w:rPr>
                <w:rFonts w:ascii="Calibri" w:hAnsi="Calibri" w:cs="Calibri"/>
                <w:sz w:val="32"/>
                <w:szCs w:val="32"/>
              </w:rPr>
            </w:pPr>
          </w:p>
          <w:p w14:paraId="2E42AFFE" w14:textId="77777777" w:rsidR="009966F0" w:rsidRDefault="009966F0">
            <w:pPr>
              <w:pStyle w:val="Tabelleninhalt0"/>
            </w:pPr>
            <w:r>
              <w:rPr>
                <w:rFonts w:ascii="Calibri" w:hAnsi="Calibri" w:cs="Calibri"/>
                <w:sz w:val="32"/>
                <w:szCs w:val="32"/>
              </w:rPr>
              <w:t xml:space="preserve">3 - </w:t>
            </w:r>
          </w:p>
          <w:p w14:paraId="4F666296" w14:textId="77777777" w:rsidR="009966F0" w:rsidRDefault="009966F0">
            <w:pPr>
              <w:pStyle w:val="Tabelleninhalt0"/>
              <w:rPr>
                <w:rFonts w:ascii="Calibri" w:hAnsi="Calibri" w:cs="Calibri"/>
                <w:sz w:val="32"/>
                <w:szCs w:val="32"/>
              </w:rPr>
            </w:pPr>
          </w:p>
          <w:p w14:paraId="25E100FE" w14:textId="77777777" w:rsidR="009966F0" w:rsidRDefault="009966F0">
            <w:pPr>
              <w:pStyle w:val="Tabelleninhalt0"/>
            </w:pPr>
            <w:r>
              <w:rPr>
                <w:rFonts w:ascii="Calibri" w:hAnsi="Calibri" w:cs="Calibri"/>
                <w:sz w:val="32"/>
                <w:szCs w:val="32"/>
              </w:rPr>
              <w:t xml:space="preserve">4 - </w:t>
            </w:r>
          </w:p>
          <w:p w14:paraId="43EFC459" w14:textId="77777777" w:rsidR="009966F0" w:rsidRDefault="009966F0">
            <w:pPr>
              <w:pStyle w:val="Tabelleninhalt0"/>
              <w:rPr>
                <w:rFonts w:ascii="Calibri" w:hAnsi="Calibri" w:cs="Calibri"/>
                <w:sz w:val="32"/>
                <w:szCs w:val="32"/>
              </w:rPr>
            </w:pPr>
          </w:p>
          <w:p w14:paraId="604C6D63" w14:textId="77777777" w:rsidR="009966F0" w:rsidRDefault="009966F0">
            <w:pPr>
              <w:pStyle w:val="Tabelleninhalt0"/>
            </w:pPr>
            <w:r>
              <w:rPr>
                <w:rFonts w:ascii="Calibri" w:hAnsi="Calibri" w:cs="Calibri"/>
                <w:sz w:val="32"/>
                <w:szCs w:val="32"/>
              </w:rPr>
              <w:t xml:space="preserve">5 - </w:t>
            </w:r>
          </w:p>
        </w:tc>
      </w:tr>
    </w:tbl>
    <w:p w14:paraId="6C6C8FF8" w14:textId="77777777" w:rsidR="008516B1" w:rsidRDefault="008516B1">
      <w:pPr>
        <w:rPr>
          <w:rFonts w:ascii="Calibri" w:eastAsia="Calibri" w:hAnsi="Calibri" w:cs="Calibri"/>
          <w:sz w:val="16"/>
          <w:szCs w:val="16"/>
        </w:rPr>
      </w:pPr>
    </w:p>
    <w:p w14:paraId="1BDC1967" w14:textId="77777777" w:rsidR="008516B1" w:rsidRDefault="009966F0">
      <w:pPr>
        <w:rPr>
          <w:rFonts w:ascii="Calibri" w:hAnsi="Calibri" w:cs="Calibri"/>
          <w:sz w:val="16"/>
          <w:szCs w:val="16"/>
        </w:rPr>
        <w:sectPr w:rsidR="008516B1" w:rsidSect="008516B1">
          <w:headerReference w:type="even" r:id="rId15"/>
          <w:headerReference w:type="default" r:id="rId16"/>
          <w:footerReference w:type="even" r:id="rId17"/>
          <w:footerReference w:type="default" r:id="rId18"/>
          <w:headerReference w:type="first" r:id="rId19"/>
          <w:footerReference w:type="first" r:id="rId20"/>
          <w:pgSz w:w="11900" w:h="16820"/>
          <w:pgMar w:top="1134" w:right="1134" w:bottom="1134" w:left="1134" w:header="720" w:footer="720" w:gutter="0"/>
          <w:cols w:space="720"/>
          <w:docGrid w:linePitch="600" w:charSpace="32768"/>
        </w:sectPr>
      </w:pPr>
      <w:r>
        <w:rPr>
          <w:rFonts w:ascii="Calibri" w:hAnsi="Calibri" w:cs="Calibri"/>
          <w:sz w:val="16"/>
          <w:szCs w:val="16"/>
        </w:rPr>
        <w:t>Bild</w:t>
      </w:r>
      <w:r w:rsidR="008516B1">
        <w:rPr>
          <w:rFonts w:ascii="Calibri" w:hAnsi="Calibri" w:cs="Calibri"/>
          <w:sz w:val="16"/>
          <w:szCs w:val="16"/>
        </w:rPr>
        <w:t>quellen:</w:t>
      </w:r>
      <w:r>
        <w:rPr>
          <w:rFonts w:ascii="Calibri" w:hAnsi="Calibri" w:cs="Calibri"/>
          <w:sz w:val="16"/>
          <w:szCs w:val="16"/>
        </w:rPr>
        <w:t xml:space="preserve"> © BpB, entnommen von: https://www.bpb.de/politik/grundfragen/politik-einfach-fuer-alle/248475/wie-sie-waehlen-koennen</w:t>
      </w:r>
    </w:p>
    <w:p w14:paraId="65C74514" w14:textId="77777777" w:rsidR="009966F0" w:rsidRDefault="009966F0"/>
    <w:p w14:paraId="28B2071B" w14:textId="77777777" w:rsidR="009966F0" w:rsidRPr="008516B1" w:rsidRDefault="009966F0" w:rsidP="008516B1">
      <w:pPr>
        <w:jc w:val="center"/>
        <w:rPr>
          <w:sz w:val="32"/>
          <w:szCs w:val="32"/>
        </w:rPr>
      </w:pPr>
      <w:r w:rsidRPr="008516B1">
        <w:rPr>
          <w:rFonts w:ascii="Calibri" w:hAnsi="Calibri" w:cs="Calibri"/>
          <w:b/>
          <w:bCs/>
          <w:sz w:val="32"/>
          <w:szCs w:val="32"/>
        </w:rPr>
        <w:t xml:space="preserve">Wortschatz zum Bilderrätsel </w:t>
      </w:r>
      <w:r w:rsidR="008516B1">
        <w:rPr>
          <w:rFonts w:ascii="Calibri" w:hAnsi="Calibri" w:cs="Calibri"/>
          <w:b/>
          <w:bCs/>
          <w:sz w:val="32"/>
          <w:szCs w:val="32"/>
        </w:rPr>
        <w:t xml:space="preserve">– </w:t>
      </w:r>
      <w:r w:rsidRPr="008516B1">
        <w:rPr>
          <w:rFonts w:ascii="Calibri" w:hAnsi="Calibri" w:cs="Calibri"/>
          <w:b/>
          <w:bCs/>
          <w:sz w:val="32"/>
          <w:szCs w:val="32"/>
        </w:rPr>
        <w:t>Ablauf Wahlen</w:t>
      </w:r>
    </w:p>
    <w:p w14:paraId="50C74D6E"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70F91FDC" w14:textId="77777777">
        <w:tc>
          <w:tcPr>
            <w:tcW w:w="3910" w:type="dxa"/>
            <w:tcBorders>
              <w:top w:val="single" w:sz="1" w:space="0" w:color="000000"/>
              <w:left w:val="single" w:sz="1" w:space="0" w:color="000000"/>
              <w:bottom w:val="single" w:sz="1" w:space="0" w:color="000000"/>
            </w:tcBorders>
          </w:tcPr>
          <w:p w14:paraId="08F25EC3" w14:textId="77777777" w:rsidR="009966F0" w:rsidRDefault="009966F0">
            <w:pPr>
              <w:pStyle w:val="Tabelleninhalt0"/>
            </w:pPr>
            <w:r>
              <w:rPr>
                <w:rFonts w:ascii="Calibri" w:hAnsi="Calibri" w:cs="Calibri"/>
                <w:sz w:val="40"/>
                <w:szCs w:val="40"/>
              </w:rPr>
              <w:t>Wahlkampf</w:t>
            </w:r>
          </w:p>
          <w:p w14:paraId="552A2499" w14:textId="77777777" w:rsidR="009966F0" w:rsidRDefault="000A109F">
            <w:pPr>
              <w:pStyle w:val="Tabelleninhalt0"/>
              <w:rPr>
                <w:rFonts w:ascii="Calibri" w:hAnsi="Calibri" w:cs="Calibri"/>
                <w:sz w:val="40"/>
                <w:szCs w:val="40"/>
              </w:rPr>
            </w:pPr>
            <w:r>
              <w:rPr>
                <w:noProof/>
              </w:rPr>
              <w:drawing>
                <wp:anchor distT="0" distB="0" distL="0" distR="0" simplePos="0" relativeHeight="251655680" behindDoc="0" locked="0" layoutInCell="1" allowOverlap="1" wp14:anchorId="2CD453AF" wp14:editId="689B1E17">
                  <wp:simplePos x="0" y="0"/>
                  <wp:positionH relativeFrom="column">
                    <wp:posOffset>2540</wp:posOffset>
                  </wp:positionH>
                  <wp:positionV relativeFrom="paragraph">
                    <wp:posOffset>43180</wp:posOffset>
                  </wp:positionV>
                  <wp:extent cx="1256030" cy="836930"/>
                  <wp:effectExtent l="0" t="0" r="0" b="0"/>
                  <wp:wrapSquare wrapText="largest"/>
                  <wp:docPr id="20"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CADF8B" w14:textId="77777777" w:rsidR="009966F0" w:rsidRDefault="009966F0">
            <w:pPr>
              <w:pStyle w:val="Tabelleninhalt0"/>
              <w:rPr>
                <w:rFonts w:ascii="Calibri" w:hAnsi="Calibri" w:cs="Calibri"/>
                <w:sz w:val="40"/>
                <w:szCs w:val="40"/>
              </w:rPr>
            </w:pPr>
          </w:p>
          <w:p w14:paraId="1DEEA8C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tcPr>
          <w:p w14:paraId="67CE50A8" w14:textId="5529C734"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Pr>
                <w:rFonts w:ascii="Calibri" w:hAnsi="Calibri" w:cs="Calibri"/>
                <w:sz w:val="32"/>
                <w:szCs w:val="32"/>
              </w:rPr>
              <w:t>Parteien und Kandidat</w:t>
            </w:r>
            <w:r w:rsidR="00183AB9">
              <w:rPr>
                <w:rFonts w:ascii="Calibri" w:hAnsi="Calibri" w:cs="Calibri"/>
                <w:sz w:val="32"/>
                <w:szCs w:val="32"/>
              </w:rPr>
              <w:t>/</w:t>
            </w:r>
            <w:r w:rsidR="008516B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183AB9">
              <w:rPr>
                <w:rFonts w:ascii="Calibri" w:hAnsi="Calibri" w:cs="Calibri"/>
                <w:sz w:val="32"/>
                <w:szCs w:val="32"/>
              </w:rPr>
              <w:t>/</w:t>
            </w:r>
            <w:r>
              <w:rPr>
                <w:rFonts w:ascii="Calibri" w:hAnsi="Calibri" w:cs="Calibri"/>
                <w:sz w:val="32"/>
                <w:szCs w:val="32"/>
              </w:rPr>
              <w:t>innen; sie „kämpfen“ um die Stimmen.</w:t>
            </w:r>
            <w:r>
              <w:rPr>
                <w:rFonts w:ascii="Calibri" w:hAnsi="Calibri" w:cs="Calibri"/>
                <w:sz w:val="40"/>
                <w:szCs w:val="40"/>
              </w:rPr>
              <w:t xml:space="preserve"> </w:t>
            </w:r>
          </w:p>
        </w:tc>
      </w:tr>
      <w:tr w:rsidR="009966F0" w14:paraId="7F86EDEC" w14:textId="77777777">
        <w:tc>
          <w:tcPr>
            <w:tcW w:w="3910" w:type="dxa"/>
            <w:tcBorders>
              <w:left w:val="single" w:sz="1" w:space="0" w:color="000000"/>
              <w:bottom w:val="single" w:sz="1" w:space="0" w:color="000000"/>
            </w:tcBorders>
          </w:tcPr>
          <w:p w14:paraId="20482B2B" w14:textId="77777777" w:rsidR="009966F0" w:rsidRDefault="009966F0">
            <w:pPr>
              <w:pStyle w:val="Tabelleninhalt0"/>
            </w:pPr>
            <w:r>
              <w:rPr>
                <w:rFonts w:ascii="Calibri" w:hAnsi="Calibri" w:cs="Calibri"/>
                <w:sz w:val="40"/>
                <w:szCs w:val="40"/>
              </w:rPr>
              <w:t>Wahlbenachrichtigung</w:t>
            </w:r>
          </w:p>
          <w:p w14:paraId="0BACC7FF" w14:textId="77777777" w:rsidR="009966F0" w:rsidRDefault="000A109F">
            <w:pPr>
              <w:pStyle w:val="Tabelleninhalt0"/>
              <w:rPr>
                <w:rFonts w:ascii="Calibri" w:hAnsi="Calibri" w:cs="Calibri"/>
                <w:sz w:val="40"/>
                <w:szCs w:val="40"/>
              </w:rPr>
            </w:pPr>
            <w:r>
              <w:rPr>
                <w:noProof/>
              </w:rPr>
              <w:drawing>
                <wp:anchor distT="0" distB="0" distL="0" distR="0" simplePos="0" relativeHeight="251656704" behindDoc="0" locked="0" layoutInCell="1" allowOverlap="1" wp14:anchorId="21DE3711" wp14:editId="64F3516E">
                  <wp:simplePos x="0" y="0"/>
                  <wp:positionH relativeFrom="column">
                    <wp:posOffset>49530</wp:posOffset>
                  </wp:positionH>
                  <wp:positionV relativeFrom="paragraph">
                    <wp:posOffset>66675</wp:posOffset>
                  </wp:positionV>
                  <wp:extent cx="1282700" cy="845185"/>
                  <wp:effectExtent l="0" t="0" r="0" b="0"/>
                  <wp:wrapSquare wrapText="largest"/>
                  <wp:docPr id="1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813E07" w14:textId="77777777" w:rsidR="009966F0" w:rsidRDefault="009966F0">
            <w:pPr>
              <w:pStyle w:val="Tabelleninhalt0"/>
              <w:rPr>
                <w:rFonts w:ascii="Calibri" w:hAnsi="Calibri" w:cs="Calibri"/>
                <w:sz w:val="40"/>
                <w:szCs w:val="40"/>
              </w:rPr>
            </w:pPr>
          </w:p>
          <w:p w14:paraId="3F357BD1"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01DBE2B6" w14:textId="6CC06517"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183AB9">
              <w:rPr>
                <w:rFonts w:ascii="Calibri" w:hAnsi="Calibri" w:cs="Calibri"/>
                <w:sz w:val="32"/>
                <w:szCs w:val="32"/>
              </w:rPr>
              <w:t>/</w:t>
            </w:r>
            <w:r>
              <w:rPr>
                <w:rFonts w:ascii="Calibri" w:hAnsi="Calibri" w:cs="Calibri"/>
                <w:sz w:val="32"/>
                <w:szCs w:val="32"/>
              </w:rPr>
              <w:t>r Wähler</w:t>
            </w:r>
            <w:r w:rsidR="00183AB9">
              <w:rPr>
                <w:rFonts w:ascii="Calibri" w:hAnsi="Calibri" w:cs="Calibri"/>
                <w:sz w:val="32"/>
                <w:szCs w:val="32"/>
              </w:rPr>
              <w:t>/</w:t>
            </w:r>
            <w:r w:rsidR="008516B1">
              <w:rPr>
                <w:rFonts w:ascii="Calibri" w:hAnsi="Calibri" w:cs="Calibri"/>
                <w:sz w:val="32"/>
                <w:szCs w:val="32"/>
              </w:rPr>
              <w:t>in</w:t>
            </w:r>
            <w:r>
              <w:rPr>
                <w:rFonts w:ascii="Calibri" w:hAnsi="Calibri" w:cs="Calibri"/>
                <w:sz w:val="32"/>
                <w:szCs w:val="32"/>
              </w:rPr>
              <w:t xml:space="preserve"> </w:t>
            </w:r>
            <w:r w:rsidR="008516B1">
              <w:rPr>
                <w:rFonts w:ascii="Calibri" w:hAnsi="Calibri" w:cs="Calibri"/>
                <w:sz w:val="32"/>
                <w:szCs w:val="32"/>
              </w:rPr>
              <w:t>pe</w:t>
            </w:r>
            <w:r>
              <w:rPr>
                <w:rFonts w:ascii="Calibri" w:hAnsi="Calibri" w:cs="Calibri"/>
                <w:sz w:val="32"/>
                <w:szCs w:val="32"/>
              </w:rPr>
              <w:t xml:space="preserve">r Brief rechtzeitig informiert: </w:t>
            </w:r>
          </w:p>
          <w:p w14:paraId="6B95152A"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159DD2D" w14:textId="77777777" w:rsidR="009966F0" w:rsidRDefault="009966F0">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123DB5">
              <w:rPr>
                <w:rFonts w:ascii="Calibri" w:hAnsi="Calibri" w:cs="Calibri"/>
                <w:sz w:val="32"/>
                <w:szCs w:val="32"/>
              </w:rPr>
              <w:t xml:space="preserve">man </w:t>
            </w:r>
            <w:r>
              <w:rPr>
                <w:rFonts w:ascii="Calibri" w:hAnsi="Calibri" w:cs="Calibri"/>
                <w:sz w:val="32"/>
                <w:szCs w:val="32"/>
              </w:rPr>
              <w:t xml:space="preserve">seine Stimme abgegeben kann </w:t>
            </w:r>
          </w:p>
        </w:tc>
      </w:tr>
      <w:tr w:rsidR="009966F0" w14:paraId="168822A5" w14:textId="77777777">
        <w:tc>
          <w:tcPr>
            <w:tcW w:w="3910" w:type="dxa"/>
            <w:tcBorders>
              <w:left w:val="single" w:sz="1" w:space="0" w:color="000000"/>
              <w:bottom w:val="single" w:sz="1" w:space="0" w:color="000000"/>
            </w:tcBorders>
          </w:tcPr>
          <w:p w14:paraId="76626A1F" w14:textId="77777777" w:rsidR="009966F0" w:rsidRDefault="009966F0">
            <w:pPr>
              <w:pStyle w:val="Tabelleninhalt0"/>
            </w:pPr>
            <w:r>
              <w:rPr>
                <w:rFonts w:ascii="Calibri" w:hAnsi="Calibri" w:cs="Calibri"/>
                <w:sz w:val="40"/>
                <w:szCs w:val="40"/>
              </w:rPr>
              <w:t>Wahllokal</w:t>
            </w:r>
          </w:p>
          <w:p w14:paraId="388E1CFA" w14:textId="77777777" w:rsidR="009966F0" w:rsidRDefault="000A109F">
            <w:pPr>
              <w:pStyle w:val="Tabelleninhalt0"/>
              <w:rPr>
                <w:rFonts w:ascii="Calibri" w:hAnsi="Calibri" w:cs="Calibri"/>
                <w:sz w:val="40"/>
                <w:szCs w:val="40"/>
              </w:rPr>
            </w:pPr>
            <w:r>
              <w:rPr>
                <w:noProof/>
              </w:rPr>
              <w:drawing>
                <wp:anchor distT="0" distB="0" distL="0" distR="0" simplePos="0" relativeHeight="251657728" behindDoc="0" locked="0" layoutInCell="1" allowOverlap="1" wp14:anchorId="6587C306" wp14:editId="2451A3C2">
                  <wp:simplePos x="0" y="0"/>
                  <wp:positionH relativeFrom="column">
                    <wp:posOffset>40005</wp:posOffset>
                  </wp:positionH>
                  <wp:positionV relativeFrom="paragraph">
                    <wp:posOffset>10160</wp:posOffset>
                  </wp:positionV>
                  <wp:extent cx="1533525" cy="1022350"/>
                  <wp:effectExtent l="0" t="0" r="0" b="0"/>
                  <wp:wrapSquare wrapText="largest"/>
                  <wp:docPr id="1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FA6415" w14:textId="77777777" w:rsidR="009966F0" w:rsidRDefault="009966F0">
            <w:pPr>
              <w:pStyle w:val="Tabelleninhalt0"/>
              <w:rPr>
                <w:rFonts w:ascii="Calibri" w:hAnsi="Calibri" w:cs="Calibri"/>
                <w:sz w:val="40"/>
                <w:szCs w:val="40"/>
              </w:rPr>
            </w:pPr>
          </w:p>
          <w:p w14:paraId="26DE5B7D" w14:textId="77777777" w:rsidR="009966F0" w:rsidRDefault="009966F0">
            <w:pPr>
              <w:pStyle w:val="Tabelleninhalt0"/>
              <w:rPr>
                <w:rFonts w:ascii="Calibri" w:hAnsi="Calibri" w:cs="Calibri"/>
                <w:sz w:val="40"/>
                <w:szCs w:val="40"/>
              </w:rPr>
            </w:pPr>
          </w:p>
          <w:p w14:paraId="3B68866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33F9F065" w14:textId="77777777"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Ausweis an. </w:t>
            </w:r>
          </w:p>
        </w:tc>
      </w:tr>
      <w:tr w:rsidR="009966F0" w14:paraId="194FB571" w14:textId="77777777">
        <w:tc>
          <w:tcPr>
            <w:tcW w:w="3910" w:type="dxa"/>
            <w:tcBorders>
              <w:left w:val="single" w:sz="1" w:space="0" w:color="000000"/>
              <w:bottom w:val="single" w:sz="1" w:space="0" w:color="000000"/>
            </w:tcBorders>
          </w:tcPr>
          <w:p w14:paraId="7FA5C025" w14:textId="77777777" w:rsidR="009966F0" w:rsidRDefault="009966F0">
            <w:pPr>
              <w:pStyle w:val="Tabelleninhalt0"/>
            </w:pPr>
            <w:r>
              <w:rPr>
                <w:rFonts w:ascii="Calibri" w:hAnsi="Calibri" w:cs="Calibri"/>
                <w:sz w:val="40"/>
                <w:szCs w:val="40"/>
              </w:rPr>
              <w:t>Wahlzettel</w:t>
            </w:r>
          </w:p>
          <w:p w14:paraId="14C95217" w14:textId="77777777" w:rsidR="009966F0" w:rsidRDefault="000A109F">
            <w:pPr>
              <w:pStyle w:val="Tabelleninhalt0"/>
              <w:rPr>
                <w:rFonts w:ascii="Calibri" w:hAnsi="Calibri" w:cs="Calibri"/>
                <w:sz w:val="40"/>
                <w:szCs w:val="40"/>
              </w:rPr>
            </w:pPr>
            <w:r>
              <w:rPr>
                <w:noProof/>
              </w:rPr>
              <w:drawing>
                <wp:anchor distT="0" distB="0" distL="0" distR="0" simplePos="0" relativeHeight="251658752" behindDoc="0" locked="0" layoutInCell="1" allowOverlap="1" wp14:anchorId="6B041680" wp14:editId="16E02237">
                  <wp:simplePos x="0" y="0"/>
                  <wp:positionH relativeFrom="column">
                    <wp:posOffset>11430</wp:posOffset>
                  </wp:positionH>
                  <wp:positionV relativeFrom="paragraph">
                    <wp:posOffset>5080</wp:posOffset>
                  </wp:positionV>
                  <wp:extent cx="1555750" cy="1031240"/>
                  <wp:effectExtent l="0" t="0" r="0" b="0"/>
                  <wp:wrapSquare wrapText="largest"/>
                  <wp:docPr id="1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5EFF92" w14:textId="77777777" w:rsidR="009966F0" w:rsidRDefault="009966F0">
            <w:pPr>
              <w:pStyle w:val="Tabelleninhalt0"/>
              <w:rPr>
                <w:rFonts w:ascii="Calibri" w:hAnsi="Calibri" w:cs="Calibri"/>
                <w:sz w:val="40"/>
                <w:szCs w:val="40"/>
              </w:rPr>
            </w:pPr>
          </w:p>
          <w:p w14:paraId="797F34E4" w14:textId="77777777" w:rsidR="009966F0" w:rsidRDefault="009966F0">
            <w:pPr>
              <w:pStyle w:val="Tabelleninhalt0"/>
              <w:rPr>
                <w:rFonts w:ascii="Calibri" w:hAnsi="Calibri" w:cs="Calibri"/>
                <w:sz w:val="40"/>
                <w:szCs w:val="40"/>
              </w:rPr>
            </w:pPr>
          </w:p>
          <w:p w14:paraId="201CF927"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128F1D6B" w14:textId="25E7E1E5"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Dort findet man alle Parteien und Kandidat</w:t>
            </w:r>
            <w:r w:rsidR="00183AB9">
              <w:rPr>
                <w:rFonts w:ascii="Calibri" w:hAnsi="Calibri" w:cs="Calibri"/>
                <w:sz w:val="32"/>
                <w:szCs w:val="32"/>
              </w:rPr>
              <w:t>/</w:t>
            </w:r>
            <w:r>
              <w:rPr>
                <w:rFonts w:ascii="Calibri" w:hAnsi="Calibri" w:cs="Calibri"/>
                <w:sz w:val="32"/>
                <w:szCs w:val="32"/>
              </w:rPr>
              <w:t xml:space="preserve">innen, die sich zur Wahl stellen. </w:t>
            </w:r>
          </w:p>
          <w:p w14:paraId="176859F4" w14:textId="77777777" w:rsidR="009966F0" w:rsidRDefault="009966F0">
            <w:pPr>
              <w:pStyle w:val="Tabelleninhalt0"/>
              <w:rPr>
                <w:sz w:val="32"/>
                <w:szCs w:val="32"/>
              </w:rPr>
            </w:pPr>
          </w:p>
        </w:tc>
      </w:tr>
      <w:tr w:rsidR="009966F0" w14:paraId="5C310013" w14:textId="77777777">
        <w:tc>
          <w:tcPr>
            <w:tcW w:w="3910" w:type="dxa"/>
            <w:tcBorders>
              <w:left w:val="single" w:sz="1" w:space="0" w:color="000000"/>
              <w:bottom w:val="single" w:sz="1" w:space="0" w:color="000000"/>
            </w:tcBorders>
          </w:tcPr>
          <w:p w14:paraId="21F074B0" w14:textId="77777777" w:rsidR="009966F0" w:rsidRDefault="009966F0">
            <w:pPr>
              <w:pStyle w:val="Tabelleninhalt0"/>
            </w:pPr>
            <w:r>
              <w:rPr>
                <w:rFonts w:ascii="Calibri" w:hAnsi="Calibri" w:cs="Calibri"/>
                <w:sz w:val="40"/>
                <w:szCs w:val="40"/>
              </w:rPr>
              <w:t>Wahl</w:t>
            </w:r>
          </w:p>
          <w:p w14:paraId="20B9461A" w14:textId="77777777" w:rsidR="009966F0" w:rsidRDefault="000A109F">
            <w:pPr>
              <w:pStyle w:val="Tabelleninhalt0"/>
              <w:rPr>
                <w:rFonts w:ascii="Calibri" w:hAnsi="Calibri" w:cs="Calibri"/>
                <w:sz w:val="40"/>
                <w:szCs w:val="40"/>
              </w:rPr>
            </w:pPr>
            <w:r>
              <w:rPr>
                <w:noProof/>
              </w:rPr>
              <w:drawing>
                <wp:anchor distT="0" distB="0" distL="0" distR="0" simplePos="0" relativeHeight="251654656" behindDoc="0" locked="0" layoutInCell="1" allowOverlap="1" wp14:anchorId="2F8D593F" wp14:editId="5CA58161">
                  <wp:simplePos x="0" y="0"/>
                  <wp:positionH relativeFrom="column">
                    <wp:posOffset>15875</wp:posOffset>
                  </wp:positionH>
                  <wp:positionV relativeFrom="paragraph">
                    <wp:posOffset>24765</wp:posOffset>
                  </wp:positionV>
                  <wp:extent cx="1486535" cy="990600"/>
                  <wp:effectExtent l="0" t="0" r="0" b="0"/>
                  <wp:wrapSquare wrapText="largest"/>
                  <wp:docPr id="1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C315D4" w14:textId="77777777" w:rsidR="009966F0" w:rsidRDefault="009966F0">
            <w:pPr>
              <w:pStyle w:val="Tabelleninhalt0"/>
              <w:rPr>
                <w:rFonts w:ascii="Calibri" w:hAnsi="Calibri" w:cs="Calibri"/>
                <w:sz w:val="40"/>
                <w:szCs w:val="40"/>
              </w:rPr>
            </w:pPr>
          </w:p>
          <w:p w14:paraId="1D2963AC" w14:textId="77777777" w:rsidR="009966F0" w:rsidRDefault="009966F0">
            <w:pPr>
              <w:pStyle w:val="Tabelleninhalt0"/>
              <w:rPr>
                <w:rFonts w:ascii="Calibri" w:hAnsi="Calibri" w:cs="Calibri"/>
                <w:sz w:val="40"/>
                <w:szCs w:val="40"/>
              </w:rPr>
            </w:pPr>
          </w:p>
          <w:p w14:paraId="57E1887D"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tcPr>
          <w:p w14:paraId="023DF66F"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E23BDB1"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EDCC266" w14:textId="77777777" w:rsidR="00123DB5" w:rsidRDefault="009966F0">
      <w:pPr>
        <w:rPr>
          <w:rFonts w:ascii="Calibri" w:hAnsi="Calibri" w:cs="Calibri"/>
          <w:sz w:val="16"/>
          <w:szCs w:val="16"/>
        </w:rPr>
      </w:pPr>
      <w:r>
        <w:rPr>
          <w:rFonts w:ascii="Calibri" w:eastAsia="Calibri" w:hAnsi="Calibri" w:cs="Calibri"/>
          <w:sz w:val="16"/>
          <w:szCs w:val="16"/>
        </w:rPr>
        <w:t xml:space="preserve"> </w:t>
      </w:r>
    </w:p>
    <w:p w14:paraId="561AB9AA" w14:textId="77777777" w:rsidR="009966F0" w:rsidRDefault="00123DB5">
      <w:r>
        <w:rPr>
          <w:rFonts w:ascii="Calibri" w:hAnsi="Calibri" w:cs="Calibri"/>
          <w:sz w:val="16"/>
          <w:szCs w:val="16"/>
        </w:rPr>
        <w:t xml:space="preserve">Bildquellen: </w:t>
      </w:r>
      <w:r w:rsidR="009966F0">
        <w:rPr>
          <w:rFonts w:ascii="Calibri" w:hAnsi="Calibri" w:cs="Calibri"/>
          <w:sz w:val="16"/>
          <w:szCs w:val="16"/>
        </w:rPr>
        <w:t>© BpB, entnommen von: https://www.bpb.de/politik/grundfragen/politik-einfach-fuer-alle/248475/wie-sie-waehlen-koennen</w:t>
      </w:r>
    </w:p>
    <w:p w14:paraId="676475D0" w14:textId="77777777" w:rsidR="00123DB5" w:rsidRDefault="00123DB5"/>
    <w:p w14:paraId="1FD8AD8D" w14:textId="77777777" w:rsidR="00432096" w:rsidRDefault="00432096"/>
    <w:p w14:paraId="0888D4C8" w14:textId="77777777" w:rsidR="00432096" w:rsidRDefault="00432096"/>
    <w:p w14:paraId="309D1617" w14:textId="77777777" w:rsidR="00432096" w:rsidRDefault="00432096"/>
    <w:p w14:paraId="0D92FDC1" w14:textId="12CF5BE9" w:rsidR="00432096" w:rsidRDefault="00432096" w:rsidP="00432096">
      <w:pPr>
        <w:jc w:val="center"/>
        <w:rPr>
          <w:rFonts w:ascii="Calibri" w:hAnsi="Calibri" w:cs="Calibri"/>
          <w:sz w:val="32"/>
          <w:szCs w:val="32"/>
        </w:rPr>
      </w:pPr>
      <w:r w:rsidRPr="00432096">
        <w:rPr>
          <w:rFonts w:ascii="Calibri" w:hAnsi="Calibri" w:cs="Calibri"/>
          <w:sz w:val="32"/>
          <w:szCs w:val="32"/>
        </w:rPr>
        <w:t xml:space="preserve">Hinweis: </w:t>
      </w:r>
      <w:r w:rsidR="008439B3">
        <w:rPr>
          <w:rFonts w:ascii="Calibri" w:hAnsi="Calibri" w:cs="Calibri"/>
          <w:sz w:val="32"/>
          <w:szCs w:val="32"/>
        </w:rPr>
        <w:t>F</w:t>
      </w:r>
      <w:r w:rsidRPr="00432096">
        <w:rPr>
          <w:rFonts w:ascii="Calibri" w:hAnsi="Calibri" w:cs="Calibri"/>
          <w:sz w:val="32"/>
          <w:szCs w:val="32"/>
        </w:rPr>
        <w:t xml:space="preserve">ür das nachfolgende Arbeitsblatt </w:t>
      </w:r>
    </w:p>
    <w:p w14:paraId="65D44043" w14:textId="05ECC671" w:rsidR="00432096" w:rsidRPr="00432096" w:rsidRDefault="00432096" w:rsidP="00432096">
      <w:pPr>
        <w:jc w:val="center"/>
        <w:rPr>
          <w:rFonts w:ascii="Calibri" w:hAnsi="Calibri" w:cs="Calibri"/>
          <w:sz w:val="32"/>
          <w:szCs w:val="32"/>
        </w:rPr>
      </w:pPr>
      <w:r w:rsidRPr="00432096">
        <w:rPr>
          <w:rFonts w:ascii="Calibri" w:hAnsi="Calibri" w:cs="Calibri"/>
          <w:sz w:val="32"/>
          <w:szCs w:val="32"/>
        </w:rPr>
        <w:t>steht ein Erklärfilm zur Verfügung:</w:t>
      </w:r>
    </w:p>
    <w:p w14:paraId="45ED2627" w14:textId="39AF134C" w:rsidR="00432096" w:rsidRDefault="00432096"/>
    <w:p w14:paraId="19A5DCA8" w14:textId="25159D46" w:rsidR="00432096" w:rsidRDefault="00C4023C">
      <w:r>
        <w:rPr>
          <w:noProof/>
        </w:rPr>
        <w:drawing>
          <wp:anchor distT="0" distB="0" distL="114300" distR="114300" simplePos="0" relativeHeight="251666944" behindDoc="0" locked="0" layoutInCell="1" allowOverlap="1" wp14:anchorId="46D6DB94" wp14:editId="52AD3CBC">
            <wp:simplePos x="0" y="0"/>
            <wp:positionH relativeFrom="margin">
              <wp:posOffset>1680431</wp:posOffset>
            </wp:positionH>
            <wp:positionV relativeFrom="margin">
              <wp:posOffset>1004570</wp:posOffset>
            </wp:positionV>
            <wp:extent cx="2830195" cy="2830195"/>
            <wp:effectExtent l="0" t="0" r="1905" b="1905"/>
            <wp:wrapSquare wrapText="bothSides"/>
            <wp:docPr id="10857635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63592" name="Grafik 108576359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0195" cy="2830195"/>
                    </a:xfrm>
                    <a:prstGeom prst="rect">
                      <a:avLst/>
                    </a:prstGeom>
                  </pic:spPr>
                </pic:pic>
              </a:graphicData>
            </a:graphic>
            <wp14:sizeRelH relativeFrom="margin">
              <wp14:pctWidth>0</wp14:pctWidth>
            </wp14:sizeRelH>
            <wp14:sizeRelV relativeFrom="margin">
              <wp14:pctHeight>0</wp14:pctHeight>
            </wp14:sizeRelV>
          </wp:anchor>
        </w:drawing>
      </w:r>
    </w:p>
    <w:p w14:paraId="52C83D63" w14:textId="08C5BDF9" w:rsidR="00432096" w:rsidRDefault="00432096"/>
    <w:p w14:paraId="69EAAC2F" w14:textId="3F61CBBB" w:rsidR="00432096" w:rsidRDefault="00432096"/>
    <w:p w14:paraId="7BE14EF7" w14:textId="74EEE993" w:rsidR="00432096" w:rsidRDefault="00432096" w:rsidP="00432096">
      <w:pPr>
        <w:jc w:val="center"/>
      </w:pPr>
    </w:p>
    <w:p w14:paraId="14F2A03C" w14:textId="59A37F88" w:rsidR="11B34E69" w:rsidRDefault="11B34E69" w:rsidP="11B34E69">
      <w:pPr>
        <w:jc w:val="center"/>
      </w:pPr>
    </w:p>
    <w:p w14:paraId="27093ABE" w14:textId="6448FA68" w:rsidR="11B34E69" w:rsidRDefault="11B34E69" w:rsidP="11B34E69">
      <w:pPr>
        <w:jc w:val="center"/>
      </w:pPr>
    </w:p>
    <w:p w14:paraId="4F66D92C" w14:textId="571441BB" w:rsidR="11B34E69" w:rsidRDefault="11B34E69" w:rsidP="11B34E69">
      <w:pPr>
        <w:jc w:val="center"/>
      </w:pPr>
    </w:p>
    <w:p w14:paraId="6A50D529" w14:textId="707F2AE9" w:rsidR="11B34E69" w:rsidRDefault="11B34E69" w:rsidP="11B34E69">
      <w:pPr>
        <w:jc w:val="center"/>
      </w:pPr>
    </w:p>
    <w:p w14:paraId="7C84041D" w14:textId="09DDD08D" w:rsidR="11B34E69" w:rsidRDefault="11B34E69" w:rsidP="11B34E69">
      <w:pPr>
        <w:jc w:val="center"/>
      </w:pPr>
    </w:p>
    <w:p w14:paraId="45B874A2" w14:textId="55059ACA" w:rsidR="11B34E69" w:rsidRDefault="11B34E69" w:rsidP="11B34E69">
      <w:pPr>
        <w:jc w:val="center"/>
      </w:pPr>
    </w:p>
    <w:p w14:paraId="1331F58C" w14:textId="4DB65733" w:rsidR="11B34E69" w:rsidRDefault="11B34E69" w:rsidP="11B34E69">
      <w:pPr>
        <w:jc w:val="center"/>
      </w:pPr>
    </w:p>
    <w:p w14:paraId="7E7EDC98" w14:textId="717B935B" w:rsidR="11B34E69" w:rsidRDefault="11B34E69" w:rsidP="11B34E69">
      <w:pPr>
        <w:jc w:val="center"/>
      </w:pPr>
    </w:p>
    <w:p w14:paraId="37CC285B" w14:textId="4C7F945A" w:rsidR="11B34E69" w:rsidRDefault="11B34E69" w:rsidP="11B34E69">
      <w:pPr>
        <w:jc w:val="center"/>
      </w:pPr>
    </w:p>
    <w:p w14:paraId="70DAFE01" w14:textId="04009B02" w:rsidR="11B34E69" w:rsidRDefault="11B34E69" w:rsidP="11B34E69">
      <w:pPr>
        <w:jc w:val="center"/>
      </w:pPr>
    </w:p>
    <w:p w14:paraId="5E91F2D4" w14:textId="3E68E0CD" w:rsidR="11B34E69" w:rsidRDefault="11B34E69" w:rsidP="11B34E69">
      <w:pPr>
        <w:jc w:val="center"/>
      </w:pPr>
    </w:p>
    <w:p w14:paraId="599F1362" w14:textId="42E1D141" w:rsidR="11B34E69" w:rsidRDefault="11B34E69" w:rsidP="11B34E69">
      <w:pPr>
        <w:jc w:val="center"/>
      </w:pPr>
    </w:p>
    <w:p w14:paraId="08708C9F" w14:textId="092B7B2A" w:rsidR="11B34E69" w:rsidRDefault="11B34E69" w:rsidP="11B34E69">
      <w:pPr>
        <w:jc w:val="center"/>
      </w:pPr>
    </w:p>
    <w:p w14:paraId="611BCC75" w14:textId="05DC2DFA" w:rsidR="11B34E69" w:rsidRDefault="11B34E69" w:rsidP="11B34E69">
      <w:pPr>
        <w:jc w:val="center"/>
      </w:pPr>
    </w:p>
    <w:p w14:paraId="0B22EBE5" w14:textId="7E8DC788" w:rsidR="11B34E69" w:rsidRDefault="11B34E69" w:rsidP="11B34E69">
      <w:pPr>
        <w:jc w:val="center"/>
      </w:pPr>
    </w:p>
    <w:p w14:paraId="6A267AD0" w14:textId="794EF100" w:rsidR="11B34E69" w:rsidRDefault="11B34E69" w:rsidP="11B34E69">
      <w:pPr>
        <w:jc w:val="center"/>
      </w:pPr>
    </w:p>
    <w:p w14:paraId="46039F77" w14:textId="4A2F0735" w:rsidR="11B34E69" w:rsidRDefault="11B34E69" w:rsidP="11B34E69">
      <w:pPr>
        <w:jc w:val="center"/>
      </w:pPr>
    </w:p>
    <w:p w14:paraId="4167702F" w14:textId="23E7877B" w:rsidR="11B34E69" w:rsidRDefault="11B34E69" w:rsidP="11B34E69">
      <w:pPr>
        <w:jc w:val="center"/>
      </w:pPr>
    </w:p>
    <w:p w14:paraId="44DA7ED8" w14:textId="05638D0E" w:rsidR="11B34E69" w:rsidRDefault="11B34E69" w:rsidP="11B34E69">
      <w:pPr>
        <w:jc w:val="center"/>
      </w:pPr>
    </w:p>
    <w:p w14:paraId="4331BBF6" w14:textId="5E32EDFA" w:rsidR="11B34E69" w:rsidRDefault="11B34E69" w:rsidP="11B34E69">
      <w:pPr>
        <w:jc w:val="center"/>
      </w:pPr>
    </w:p>
    <w:p w14:paraId="05BC2DF4" w14:textId="77777777" w:rsidR="00404EAA" w:rsidRDefault="00404EAA" w:rsidP="11B34E69">
      <w:pPr>
        <w:jc w:val="center"/>
      </w:pPr>
    </w:p>
    <w:p w14:paraId="4ED624C0" w14:textId="77777777" w:rsidR="00404EAA" w:rsidRDefault="00404EAA" w:rsidP="11B34E69">
      <w:pPr>
        <w:jc w:val="center"/>
      </w:pPr>
    </w:p>
    <w:p w14:paraId="7FCF2DD4" w14:textId="77777777" w:rsidR="00404EAA" w:rsidRDefault="00404EAA" w:rsidP="11B34E69">
      <w:pPr>
        <w:jc w:val="center"/>
      </w:pPr>
    </w:p>
    <w:p w14:paraId="7FA285B6" w14:textId="77777777" w:rsidR="00404EAA" w:rsidRDefault="00404EAA" w:rsidP="11B34E69">
      <w:pPr>
        <w:jc w:val="center"/>
      </w:pPr>
    </w:p>
    <w:p w14:paraId="612C137C" w14:textId="77777777" w:rsidR="00404EAA" w:rsidRDefault="00404EAA" w:rsidP="11B34E69">
      <w:pPr>
        <w:jc w:val="center"/>
      </w:pPr>
    </w:p>
    <w:p w14:paraId="258974DE" w14:textId="77777777" w:rsidR="00404EAA" w:rsidRDefault="00404EAA" w:rsidP="11B34E69">
      <w:pPr>
        <w:jc w:val="center"/>
      </w:pPr>
    </w:p>
    <w:p w14:paraId="502726A3" w14:textId="77777777" w:rsidR="00404EAA" w:rsidRDefault="00404EAA" w:rsidP="11B34E69">
      <w:pPr>
        <w:jc w:val="center"/>
      </w:pPr>
    </w:p>
    <w:p w14:paraId="3113BE91" w14:textId="77777777" w:rsidR="00404EAA" w:rsidRDefault="00404EAA" w:rsidP="11B34E69">
      <w:pPr>
        <w:jc w:val="center"/>
      </w:pPr>
    </w:p>
    <w:p w14:paraId="769C898E" w14:textId="77777777" w:rsidR="00404EAA" w:rsidRDefault="00404EAA" w:rsidP="11B34E69">
      <w:pPr>
        <w:jc w:val="center"/>
      </w:pPr>
    </w:p>
    <w:p w14:paraId="7202637F" w14:textId="77777777" w:rsidR="00404EAA" w:rsidRDefault="00404EAA" w:rsidP="11B34E69">
      <w:pPr>
        <w:jc w:val="center"/>
      </w:pPr>
    </w:p>
    <w:p w14:paraId="5723698C" w14:textId="77777777" w:rsidR="00404EAA" w:rsidRDefault="00404EAA" w:rsidP="11B34E69">
      <w:pPr>
        <w:jc w:val="center"/>
      </w:pPr>
    </w:p>
    <w:p w14:paraId="6283F677" w14:textId="77777777" w:rsidR="00404EAA" w:rsidRDefault="00404EAA" w:rsidP="11B34E69">
      <w:pPr>
        <w:jc w:val="center"/>
      </w:pPr>
    </w:p>
    <w:p w14:paraId="5526C92A" w14:textId="77777777" w:rsidR="00404EAA" w:rsidRDefault="00404EAA" w:rsidP="11B34E69">
      <w:pPr>
        <w:jc w:val="center"/>
      </w:pPr>
    </w:p>
    <w:p w14:paraId="7A011D08" w14:textId="77777777" w:rsidR="00404EAA" w:rsidRDefault="00404EAA" w:rsidP="11B34E69">
      <w:pPr>
        <w:jc w:val="center"/>
      </w:pPr>
    </w:p>
    <w:p w14:paraId="69718A32" w14:textId="58F1AEE3" w:rsidR="11B34E69" w:rsidRDefault="11B34E69" w:rsidP="11B34E69">
      <w:pPr>
        <w:jc w:val="center"/>
      </w:pPr>
    </w:p>
    <w:p w14:paraId="17F462E8" w14:textId="6AB8A4B4" w:rsidR="11B34E69" w:rsidRDefault="11B34E69" w:rsidP="11B34E69">
      <w:pPr>
        <w:jc w:val="center"/>
      </w:pPr>
    </w:p>
    <w:p w14:paraId="215B1A9F" w14:textId="6309BED0" w:rsidR="11B34E69" w:rsidRDefault="11B34E69" w:rsidP="11B34E69">
      <w:pPr>
        <w:jc w:val="center"/>
      </w:pPr>
    </w:p>
    <w:p w14:paraId="28D2041B" w14:textId="77777777" w:rsidR="00FB01D4" w:rsidRDefault="00FB01D4" w:rsidP="00432096">
      <w:pPr>
        <w:jc w:val="center"/>
      </w:pPr>
    </w:p>
    <w:p w14:paraId="1030334D" w14:textId="09BD037F" w:rsidR="007349A0" w:rsidRDefault="007349A0" w:rsidP="00123DB5">
      <w:pPr>
        <w:jc w:val="center"/>
        <w:rPr>
          <w:rFonts w:asciiTheme="minorHAnsi" w:hAnsiTheme="minorHAnsi" w:cstheme="minorHAnsi"/>
        </w:rPr>
      </w:pPr>
    </w:p>
    <w:tbl>
      <w:tblPr>
        <w:tblW w:w="9871" w:type="dxa"/>
        <w:tblInd w:w="-10" w:type="dxa"/>
        <w:tblLayout w:type="fixed"/>
        <w:tblLook w:val="0000" w:firstRow="0" w:lastRow="0" w:firstColumn="0" w:lastColumn="0" w:noHBand="0" w:noVBand="0"/>
      </w:tblPr>
      <w:tblGrid>
        <w:gridCol w:w="1678"/>
        <w:gridCol w:w="1102"/>
        <w:gridCol w:w="2330"/>
        <w:gridCol w:w="1388"/>
        <w:gridCol w:w="3373"/>
      </w:tblGrid>
      <w:tr w:rsidR="009966F0" w14:paraId="5B1E6646" w14:textId="77777777" w:rsidTr="11B34E69">
        <w:trPr>
          <w:trHeight w:val="716"/>
        </w:trPr>
        <w:tc>
          <w:tcPr>
            <w:tcW w:w="1678" w:type="dxa"/>
            <w:tcBorders>
              <w:top w:val="single" w:sz="4" w:space="0" w:color="000000" w:themeColor="text1"/>
              <w:left w:val="single" w:sz="4" w:space="0" w:color="000000" w:themeColor="text1"/>
              <w:bottom w:val="single" w:sz="4" w:space="0" w:color="000000" w:themeColor="text1"/>
            </w:tcBorders>
            <w:vAlign w:val="center"/>
          </w:tcPr>
          <w:p w14:paraId="1991965A" w14:textId="05071363" w:rsidR="009966F0" w:rsidRDefault="000C31D0" w:rsidP="00F2540A">
            <w:pPr>
              <w:snapToGrid w:val="0"/>
              <w:jc w:val="center"/>
              <w:rPr>
                <w:rFonts w:ascii="Calibri" w:hAnsi="Calibri" w:cs="Calibri"/>
                <w:sz w:val="12"/>
                <w:szCs w:val="12"/>
              </w:rPr>
            </w:pPr>
            <w:r>
              <w:rPr>
                <w:rFonts w:ascii="Calibri" w:hAnsi="Calibri" w:cs="Calibri"/>
                <w:noProof/>
                <w:sz w:val="12"/>
                <w:szCs w:val="12"/>
              </w:rPr>
              <w:lastRenderedPageBreak/>
              <w:drawing>
                <wp:inline distT="0" distB="0" distL="0" distR="0" wp14:anchorId="7B7F7768" wp14:editId="1474B82B">
                  <wp:extent cx="929030" cy="1004356"/>
                  <wp:effectExtent l="0" t="0" r="4445"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330" cy="1009005"/>
                          </a:xfrm>
                          <a:prstGeom prst="rect">
                            <a:avLst/>
                          </a:prstGeom>
                        </pic:spPr>
                      </pic:pic>
                    </a:graphicData>
                  </a:graphic>
                </wp:inline>
              </w:drawing>
            </w:r>
          </w:p>
        </w:tc>
        <w:tc>
          <w:tcPr>
            <w:tcW w:w="4820" w:type="dxa"/>
            <w:gridSpan w:val="3"/>
            <w:tcBorders>
              <w:top w:val="single" w:sz="4" w:space="0" w:color="000000" w:themeColor="text1"/>
              <w:left w:val="single" w:sz="4" w:space="0" w:color="000000" w:themeColor="text1"/>
              <w:bottom w:val="single" w:sz="4" w:space="0" w:color="000000" w:themeColor="text1"/>
            </w:tcBorders>
          </w:tcPr>
          <w:p w14:paraId="7A8358F5" w14:textId="488B2650" w:rsidR="000C31D0" w:rsidRDefault="009966F0">
            <w:pPr>
              <w:spacing w:line="360" w:lineRule="auto"/>
              <w:rPr>
                <w:rFonts w:ascii="Calibri" w:hAnsi="Calibri" w:cs="Calibri"/>
              </w:rPr>
            </w:pPr>
            <w:r>
              <w:rPr>
                <w:rFonts w:ascii="Calibri" w:hAnsi="Calibri" w:cs="Calibri"/>
              </w:rPr>
              <w:t>Alle</w:t>
            </w:r>
            <w:r w:rsidR="00123DB5">
              <w:rPr>
                <w:rFonts w:ascii="Calibri" w:hAnsi="Calibri" w:cs="Calibri"/>
              </w:rPr>
              <w:t xml:space="preserve"> 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0A109F">
              <w:rPr>
                <w:rFonts w:ascii="Calibri" w:hAnsi="Calibri" w:cs="Calibri"/>
              </w:rPr>
              <w:t>in</w:t>
            </w:r>
            <w:r w:rsidR="00B5611C">
              <w:rPr>
                <w:rFonts w:ascii="Calibri" w:hAnsi="Calibri" w:cs="Calibri"/>
              </w:rPr>
              <w:t xml:space="preserve"> Mecklenburg-Vorpommern</w:t>
            </w:r>
            <w:r>
              <w:rPr>
                <w:rFonts w:ascii="Calibri" w:hAnsi="Calibri" w:cs="Calibri"/>
              </w:rPr>
              <w:t xml:space="preserve"> </w:t>
            </w:r>
            <w:r w:rsidR="00234FCA">
              <w:rPr>
                <w:rFonts w:ascii="Calibri" w:hAnsi="Calibri" w:cs="Calibri"/>
              </w:rPr>
              <w:t>ihren</w:t>
            </w:r>
            <w:r>
              <w:rPr>
                <w:rFonts w:ascii="Calibri" w:hAnsi="Calibri" w:cs="Calibri"/>
              </w:rPr>
              <w:t xml:space="preserve"> </w:t>
            </w:r>
            <w:r w:rsidR="00DE3F45">
              <w:rPr>
                <w:rFonts w:ascii="Calibri" w:hAnsi="Calibri" w:cs="Calibri"/>
              </w:rPr>
              <w:t xml:space="preserve">     </w:t>
            </w:r>
          </w:p>
          <w:p w14:paraId="0141BD16" w14:textId="305AB87A" w:rsidR="009966F0" w:rsidRDefault="009966F0">
            <w:pPr>
              <w:spacing w:line="360" w:lineRule="auto"/>
            </w:pPr>
            <w:r>
              <w:rPr>
                <w:rFonts w:ascii="Calibri" w:hAnsi="Calibri" w:cs="Calibri"/>
              </w:rPr>
              <w:t xml:space="preserve"> _ _ _ _ _ _ _ .</w:t>
            </w:r>
          </w:p>
          <w:p w14:paraId="51FFA5EB" w14:textId="37FC5CFA"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123DB5">
              <w:rPr>
                <w:rFonts w:ascii="Calibri" w:hAnsi="Calibri" w:cs="Calibri"/>
                <w:b/>
                <w:bCs/>
              </w:rPr>
              <w:t>innen</w:t>
            </w:r>
            <w:r>
              <w:rPr>
                <w:rFonts w:ascii="Calibri" w:hAnsi="Calibri" w:cs="Calibri"/>
              </w:rPr>
              <w:t xml:space="preserve"> bilden dann für </w:t>
            </w:r>
            <w:r w:rsidR="00123DB5">
              <w:rPr>
                <w:rFonts w:ascii="Calibri" w:hAnsi="Calibri" w:cs="Calibri"/>
              </w:rPr>
              <w:t>5</w:t>
            </w:r>
            <w:r>
              <w:rPr>
                <w:rFonts w:ascii="Calibri" w:hAnsi="Calibri" w:cs="Calibri"/>
              </w:rPr>
              <w:t xml:space="preserve"> Jahre das  _ _ _ _ _ _ _ _ _. </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D19AA" w14:textId="12195360" w:rsidR="009966F0" w:rsidRDefault="000C31D0" w:rsidP="00F2540A">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70A04A03" wp14:editId="14F0CF3E">
                  <wp:extent cx="1718149" cy="1054079"/>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8149" cy="1054079"/>
                          </a:xfrm>
                          <a:prstGeom prst="rect">
                            <a:avLst/>
                          </a:prstGeom>
                        </pic:spPr>
                      </pic:pic>
                    </a:graphicData>
                  </a:graphic>
                </wp:inline>
              </w:drawing>
            </w:r>
          </w:p>
        </w:tc>
      </w:tr>
      <w:tr w:rsidR="009966F0" w14:paraId="2479169D" w14:textId="77777777" w:rsidTr="11B34E69">
        <w:trPr>
          <w:trHeight w:val="1440"/>
        </w:trPr>
        <w:tc>
          <w:tcPr>
            <w:tcW w:w="5110" w:type="dxa"/>
            <w:gridSpan w:val="3"/>
            <w:tcBorders>
              <w:top w:val="single" w:sz="4" w:space="0" w:color="000000" w:themeColor="text1"/>
              <w:left w:val="single" w:sz="4" w:space="0" w:color="000000" w:themeColor="text1"/>
              <w:bottom w:val="single" w:sz="4" w:space="0" w:color="000000" w:themeColor="text1"/>
            </w:tcBorders>
          </w:tcPr>
          <w:p w14:paraId="38466B44" w14:textId="59F0B882" w:rsidR="009966F0" w:rsidRDefault="009966F0">
            <w:pPr>
              <w:spacing w:line="360" w:lineRule="auto"/>
            </w:pPr>
            <w:r>
              <w:rPr>
                <w:rFonts w:ascii="Calibri" w:hAnsi="Calibri" w:cs="Calibri"/>
              </w:rPr>
              <w:t xml:space="preserve">Bei der </w:t>
            </w:r>
            <w:r w:rsidR="00123DB5">
              <w:rPr>
                <w:rFonts w:ascii="Calibri" w:hAnsi="Calibri" w:cs="Calibri"/>
              </w:rPr>
              <w:t>Landtagswahl</w:t>
            </w:r>
            <w:r>
              <w:rPr>
                <w:rFonts w:ascii="Calibri" w:hAnsi="Calibri" w:cs="Calibri"/>
              </w:rPr>
              <w:t xml:space="preserve"> haben die Wähler</w:t>
            </w:r>
            <w:r w:rsidR="00183AB9">
              <w:rPr>
                <w:rFonts w:ascii="Calibri" w:hAnsi="Calibri" w:cs="Calibri"/>
              </w:rPr>
              <w:t>/</w:t>
            </w:r>
            <w:r>
              <w:rPr>
                <w:rFonts w:ascii="Calibri" w:hAnsi="Calibri" w:cs="Calibri"/>
              </w:rPr>
              <w:t xml:space="preserve">innen </w:t>
            </w:r>
            <w:r w:rsidR="00123DB5">
              <w:rPr>
                <w:rFonts w:ascii="Calibri" w:hAnsi="Calibri" w:cs="Calibri"/>
              </w:rPr>
              <w:t xml:space="preserve"> </w:t>
            </w:r>
            <w:r>
              <w:rPr>
                <w:rFonts w:ascii="Calibri" w:hAnsi="Calibri" w:cs="Calibri"/>
              </w:rPr>
              <w:t xml:space="preserve">_ _ _ _  Stimmen : </w:t>
            </w:r>
          </w:p>
          <w:p w14:paraId="008DCF65" w14:textId="1F7C376A" w:rsidR="009966F0" w:rsidRDefault="009966F0">
            <w:pPr>
              <w:numPr>
                <w:ilvl w:val="0"/>
                <w:numId w:val="9"/>
              </w:numPr>
              <w:spacing w:line="360" w:lineRule="auto"/>
            </w:pPr>
            <w:r>
              <w:rPr>
                <w:rFonts w:ascii="Calibri" w:hAnsi="Calibri" w:cs="Calibri"/>
              </w:rPr>
              <w:t>eine _ _</w:t>
            </w:r>
            <w:r w:rsidR="00825B47">
              <w:rPr>
                <w:rFonts w:ascii="Calibri" w:hAnsi="Calibri" w:cs="Calibri"/>
              </w:rPr>
              <w:t xml:space="preserve"> _ _</w:t>
            </w:r>
            <w:r w:rsidR="00123DB5">
              <w:rPr>
                <w:rFonts w:ascii="Calibri" w:hAnsi="Calibri" w:cs="Calibri"/>
              </w:rPr>
              <w:t xml:space="preserve"> </w:t>
            </w:r>
            <w:r>
              <w:rPr>
                <w:rFonts w:ascii="Calibri" w:hAnsi="Calibri" w:cs="Calibri"/>
              </w:rPr>
              <w:t xml:space="preserve">- Stimme und </w:t>
            </w:r>
          </w:p>
          <w:p w14:paraId="5B5A184D" w14:textId="2B1F4AD6" w:rsidR="009966F0" w:rsidRDefault="009966F0">
            <w:pPr>
              <w:numPr>
                <w:ilvl w:val="0"/>
                <w:numId w:val="9"/>
              </w:numPr>
              <w:spacing w:line="360" w:lineRule="auto"/>
            </w:pPr>
            <w:r>
              <w:rPr>
                <w:rFonts w:ascii="Calibri" w:hAnsi="Calibri" w:cs="Calibri"/>
              </w:rPr>
              <w:t>eine _ _ _ _</w:t>
            </w:r>
            <w:r w:rsidR="00825B47">
              <w:rPr>
                <w:rFonts w:ascii="Calibri" w:hAnsi="Calibri" w:cs="Calibri"/>
              </w:rPr>
              <w:t xml:space="preserve"> _</w:t>
            </w:r>
            <w:r>
              <w:rPr>
                <w:rFonts w:ascii="Calibri" w:hAnsi="Calibri" w:cs="Calibri"/>
              </w:rPr>
              <w:t xml:space="preserve"> - Stimme </w:t>
            </w:r>
          </w:p>
          <w:p w14:paraId="2A632E2C" w14:textId="77777777" w:rsidR="009966F0" w:rsidRDefault="009966F0">
            <w:pPr>
              <w:spacing w:line="360" w:lineRule="auto"/>
              <w:ind w:left="720"/>
              <w:rPr>
                <w:rFonts w:ascii="Calibri" w:hAnsi="Calibri" w:cs="Calibri"/>
                <w:sz w:val="20"/>
                <w:szCs w:val="20"/>
              </w:rPr>
            </w:pPr>
          </w:p>
        </w:tc>
        <w:tc>
          <w:tcPr>
            <w:tcW w:w="47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F1804" w14:textId="77777777" w:rsidR="009966F0" w:rsidRDefault="000A109F" w:rsidP="00F2540A">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4A19318" wp14:editId="4594C2DB">
                  <wp:extent cx="1552575" cy="1084580"/>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9">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r>
      <w:tr w:rsidR="009966F0" w14:paraId="070DFB44" w14:textId="77777777" w:rsidTr="11B34E69">
        <w:trPr>
          <w:trHeight w:val="1931"/>
        </w:trPr>
        <w:tc>
          <w:tcPr>
            <w:tcW w:w="2780" w:type="dxa"/>
            <w:gridSpan w:val="2"/>
            <w:tcBorders>
              <w:top w:val="single" w:sz="4" w:space="0" w:color="000000" w:themeColor="text1"/>
              <w:left w:val="single" w:sz="4" w:space="0" w:color="000000" w:themeColor="text1"/>
              <w:bottom w:val="single" w:sz="4" w:space="0" w:color="000000" w:themeColor="text1"/>
            </w:tcBorders>
          </w:tcPr>
          <w:p w14:paraId="5465519C" w14:textId="77777777" w:rsidR="009966F0" w:rsidRDefault="000A109F">
            <w:pPr>
              <w:snapToGrid w:val="0"/>
              <w:spacing w:line="360" w:lineRule="auto"/>
              <w:rPr>
                <w:rFonts w:ascii="Calibri" w:hAnsi="Calibri" w:cs="Calibri"/>
                <w:sz w:val="12"/>
                <w:szCs w:val="12"/>
                <w:lang w:eastAsia="de-DE"/>
              </w:rPr>
            </w:pPr>
            <w:r>
              <w:rPr>
                <w:noProof/>
              </w:rPr>
              <w:drawing>
                <wp:anchor distT="0" distB="0" distL="0" distR="0" simplePos="0" relativeHeight="251659776" behindDoc="0" locked="0" layoutInCell="1" allowOverlap="1" wp14:anchorId="77041BCE" wp14:editId="73AB9C47">
                  <wp:simplePos x="0" y="0"/>
                  <wp:positionH relativeFrom="column">
                    <wp:posOffset>94615</wp:posOffset>
                  </wp:positionH>
                  <wp:positionV relativeFrom="paragraph">
                    <wp:posOffset>25400</wp:posOffset>
                  </wp:positionV>
                  <wp:extent cx="1275715" cy="1508125"/>
                  <wp:effectExtent l="0" t="0" r="0" b="0"/>
                  <wp:wrapSquare wrapText="largest"/>
                  <wp:docPr id="1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BFF0" w14:textId="6D5004CC" w:rsidR="00123DB5" w:rsidRPr="00123DB5" w:rsidRDefault="009966F0" w:rsidP="00123DB5">
            <w:pPr>
              <w:spacing w:line="360" w:lineRule="auto"/>
              <w:rPr>
                <w:rFonts w:ascii="Calibri" w:hAnsi="Calibri" w:cs="Calibri"/>
                <w:lang w:eastAsia="de-DE"/>
              </w:rPr>
            </w:pPr>
            <w:r>
              <w:rPr>
                <w:rFonts w:ascii="Calibri" w:hAnsi="Calibri" w:cs="Calibri"/>
                <w:lang w:eastAsia="de-DE"/>
              </w:rPr>
              <w:t xml:space="preserve">Bei der </w:t>
            </w:r>
            <w:r w:rsidR="007204AC">
              <w:rPr>
                <w:rFonts w:ascii="Calibri" w:hAnsi="Calibri" w:cs="Calibri"/>
                <w:b/>
                <w:bCs/>
                <w:lang w:eastAsia="de-DE"/>
              </w:rPr>
              <w:t>Erststimme</w:t>
            </w:r>
            <w:r>
              <w:rPr>
                <w:rFonts w:ascii="Calibri" w:hAnsi="Calibri" w:cs="Calibri"/>
                <w:b/>
                <w:bCs/>
                <w:lang w:eastAsia="de-DE"/>
              </w:rPr>
              <w:t xml:space="preserve"> </w:t>
            </w:r>
            <w:r>
              <w:rPr>
                <w:rFonts w:ascii="Calibri" w:hAnsi="Calibri" w:cs="Calibri"/>
                <w:lang w:eastAsia="de-DE"/>
              </w:rPr>
              <w:t xml:space="preserve">stehen _ _ _ _ _ _ </w:t>
            </w:r>
            <w:r w:rsidR="00825B47">
              <w:rPr>
                <w:rFonts w:ascii="Calibri" w:hAnsi="Calibri" w:cs="Calibri"/>
                <w:lang w:eastAsia="de-DE"/>
              </w:rPr>
              <w:t xml:space="preserve">_ </w:t>
            </w:r>
            <w:r>
              <w:rPr>
                <w:rFonts w:ascii="Calibri" w:hAnsi="Calibri" w:cs="Calibri"/>
                <w:lang w:eastAsia="de-DE"/>
              </w:rPr>
              <w:t>_</w:t>
            </w:r>
            <w:r w:rsidR="007204AC">
              <w:rPr>
                <w:rFonts w:ascii="Calibri" w:hAnsi="Calibri" w:cs="Calibri"/>
                <w:lang w:eastAsia="de-DE"/>
              </w:rPr>
              <w:t xml:space="preserve"> _ _ _ _ _ _im Wahlkreis</w:t>
            </w:r>
            <w:r>
              <w:rPr>
                <w:rFonts w:ascii="Calibri" w:hAnsi="Calibri" w:cs="Calibri"/>
                <w:lang w:eastAsia="de-DE"/>
              </w:rPr>
              <w:t xml:space="preserve"> zur Auswahl</w:t>
            </w:r>
            <w:r w:rsidR="007204AC">
              <w:rPr>
                <w:rFonts w:ascii="Calibri" w:hAnsi="Calibri" w:cs="Calibri"/>
                <w:lang w:eastAsia="de-DE"/>
              </w:rPr>
              <w:t xml:space="preserve">. </w:t>
            </w:r>
          </w:p>
          <w:p w14:paraId="5AE8341A" w14:textId="6497650E" w:rsidR="009966F0" w:rsidRDefault="00123DB5" w:rsidP="00123DB5">
            <w:pPr>
              <w:spacing w:line="360" w:lineRule="auto"/>
            </w:pPr>
            <w:r>
              <w:rPr>
                <w:rFonts w:ascii="Calibri" w:hAnsi="Calibri" w:cs="Calibri"/>
                <w:lang w:eastAsia="de-DE"/>
              </w:rPr>
              <w:t>Die oder d</w:t>
            </w:r>
            <w:r w:rsidR="009966F0">
              <w:rPr>
                <w:rFonts w:ascii="Calibri" w:hAnsi="Calibri" w:cs="Calibri"/>
                <w:lang w:eastAsia="de-DE"/>
              </w:rPr>
              <w:t>er Kandidat</w:t>
            </w:r>
            <w:r w:rsidR="00183AB9">
              <w:rPr>
                <w:rFonts w:ascii="Calibri" w:hAnsi="Calibri" w:cs="Calibri"/>
                <w:lang w:eastAsia="de-DE"/>
              </w:rPr>
              <w:t>/</w:t>
            </w:r>
            <w:r>
              <w:rPr>
                <w:rFonts w:ascii="Calibri" w:hAnsi="Calibri" w:cs="Calibri"/>
                <w:lang w:eastAsia="de-DE"/>
              </w:rPr>
              <w:t>in</w:t>
            </w:r>
            <w:r w:rsidR="009966F0">
              <w:rPr>
                <w:rFonts w:ascii="Calibri" w:hAnsi="Calibri" w:cs="Calibri"/>
                <w:lang w:eastAsia="de-DE"/>
              </w:rPr>
              <w:t xml:space="preserve">, </w:t>
            </w:r>
            <w:r>
              <w:rPr>
                <w:rFonts w:ascii="Calibri" w:hAnsi="Calibri" w:cs="Calibri"/>
                <w:lang w:eastAsia="de-DE"/>
              </w:rPr>
              <w:t xml:space="preserve">die oder </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einen _ _ _ _ im </w:t>
            </w:r>
            <w:r>
              <w:rPr>
                <w:rFonts w:ascii="Calibri" w:hAnsi="Calibri" w:cs="Calibri"/>
                <w:lang w:eastAsia="de-DE"/>
              </w:rPr>
              <w:t>Landt</w:t>
            </w:r>
            <w:r w:rsidR="009966F0">
              <w:rPr>
                <w:rFonts w:ascii="Calibri" w:hAnsi="Calibri" w:cs="Calibri"/>
                <w:lang w:eastAsia="de-DE"/>
              </w:rPr>
              <w:t xml:space="preserve">ag. </w:t>
            </w:r>
          </w:p>
          <w:p w14:paraId="1923A217" w14:textId="77777777" w:rsidR="009966F0" w:rsidRPr="0017044A" w:rsidRDefault="009966F0">
            <w:pPr>
              <w:spacing w:line="360" w:lineRule="auto"/>
            </w:pPr>
            <w:r>
              <w:rPr>
                <w:rFonts w:ascii="Calibri" w:hAnsi="Calibri" w:cs="Calibri"/>
                <w:lang w:eastAsia="de-DE"/>
              </w:rPr>
              <w:t xml:space="preserve">Er hat ein _ _ _ _ _ _ _ _ _ _ _ _ gewonnen. </w:t>
            </w:r>
          </w:p>
        </w:tc>
      </w:tr>
      <w:tr w:rsidR="009966F0" w14:paraId="4D7D8D28" w14:textId="77777777" w:rsidTr="00303013">
        <w:trPr>
          <w:trHeight w:val="2685"/>
        </w:trPr>
        <w:tc>
          <w:tcPr>
            <w:tcW w:w="5110" w:type="dxa"/>
            <w:gridSpan w:val="3"/>
            <w:tcBorders>
              <w:top w:val="single" w:sz="4" w:space="0" w:color="000000" w:themeColor="text1"/>
              <w:left w:val="single" w:sz="4" w:space="0" w:color="000000" w:themeColor="text1"/>
              <w:bottom w:val="single" w:sz="4" w:space="0" w:color="000000" w:themeColor="text1"/>
            </w:tcBorders>
          </w:tcPr>
          <w:p w14:paraId="3E6D07F1" w14:textId="3357E055" w:rsidR="009966F0" w:rsidRDefault="009966F0">
            <w:pPr>
              <w:spacing w:line="360" w:lineRule="auto"/>
            </w:pPr>
            <w:r>
              <w:rPr>
                <w:rFonts w:ascii="Calibri" w:hAnsi="Calibri" w:cs="Calibri"/>
                <w:lang w:eastAsia="de-DE"/>
              </w:rPr>
              <w:t xml:space="preserve">Bei der </w:t>
            </w:r>
            <w:r w:rsidR="007204AC">
              <w:rPr>
                <w:rFonts w:ascii="Calibri" w:hAnsi="Calibri" w:cs="Calibri"/>
                <w:b/>
                <w:bCs/>
                <w:lang w:eastAsia="de-DE"/>
              </w:rPr>
              <w:t>Zweitstimme</w:t>
            </w:r>
            <w:r>
              <w:rPr>
                <w:rFonts w:ascii="Calibri" w:hAnsi="Calibri" w:cs="Calibri"/>
                <w:b/>
                <w:bCs/>
                <w:lang w:eastAsia="de-DE"/>
              </w:rPr>
              <w:t xml:space="preserve"> </w:t>
            </w:r>
            <w:r>
              <w:rPr>
                <w:rFonts w:ascii="Calibri" w:hAnsi="Calibri" w:cs="Calibri"/>
                <w:lang w:eastAsia="de-DE"/>
              </w:rPr>
              <w:t xml:space="preserve">stehen _ _ _ _ _ _ _ _ zur Auswahl. Die </w:t>
            </w:r>
            <w:r w:rsidR="000A109F">
              <w:rPr>
                <w:rFonts w:ascii="Calibri" w:hAnsi="Calibri" w:cs="Calibri"/>
                <w:lang w:eastAsia="de-DE"/>
              </w:rPr>
              <w:t>Zweitstimmen</w:t>
            </w:r>
            <w:r>
              <w:rPr>
                <w:rFonts w:ascii="Calibri" w:hAnsi="Calibri" w:cs="Calibri"/>
                <w:lang w:eastAsia="de-DE"/>
              </w:rPr>
              <w:t xml:space="preserve"> entscheiden darüber, wieviel _ _ _ _ _ _ _ der Sitze eine Partei im </w:t>
            </w:r>
            <w:r w:rsidR="00123DB5">
              <w:rPr>
                <w:rFonts w:ascii="Calibri" w:hAnsi="Calibri" w:cs="Calibri"/>
                <w:lang w:eastAsia="de-DE"/>
              </w:rPr>
              <w:t xml:space="preserve">Landtag </w:t>
            </w:r>
            <w:r>
              <w:rPr>
                <w:rFonts w:ascii="Calibri" w:hAnsi="Calibri" w:cs="Calibri"/>
                <w:lang w:eastAsia="de-DE"/>
              </w:rPr>
              <w:t xml:space="preserve">insgesamt bekommt. </w:t>
            </w:r>
          </w:p>
          <w:p w14:paraId="77D670C7" w14:textId="128812BC" w:rsidR="009966F0" w:rsidRDefault="009966F0">
            <w:pPr>
              <w:spacing w:line="360" w:lineRule="auto"/>
            </w:pPr>
            <w:r>
              <w:rPr>
                <w:rFonts w:ascii="Calibri" w:hAnsi="Calibri" w:cs="Calibri"/>
                <w:lang w:eastAsia="de-DE"/>
              </w:rPr>
              <w:t xml:space="preserve">Eine Partei muss jedoch mindestens _ </w:t>
            </w:r>
            <w:r w:rsidR="00123DB5">
              <w:rPr>
                <w:rFonts w:ascii="Calibri" w:hAnsi="Calibri" w:cs="Calibri"/>
                <w:lang w:eastAsia="de-DE"/>
              </w:rPr>
              <w:t>_ _ _-</w:t>
            </w:r>
            <w:r>
              <w:rPr>
                <w:rFonts w:ascii="Calibri" w:hAnsi="Calibri" w:cs="Calibri"/>
                <w:lang w:eastAsia="de-DE"/>
              </w:rPr>
              <w:t xml:space="preserve">Prozent an </w:t>
            </w:r>
            <w:r w:rsidR="007204AC">
              <w:rPr>
                <w:rFonts w:ascii="Calibri" w:hAnsi="Calibri" w:cs="Calibri"/>
                <w:lang w:eastAsia="de-DE"/>
              </w:rPr>
              <w:t>Zweitstimmen</w:t>
            </w:r>
            <w:r w:rsidR="00D845D2">
              <w:rPr>
                <w:rFonts w:ascii="Calibri" w:hAnsi="Calibri" w:cs="Calibri"/>
                <w:lang w:eastAsia="de-DE"/>
              </w:rPr>
              <w:t xml:space="preserve"> </w:t>
            </w:r>
            <w:r>
              <w:rPr>
                <w:rFonts w:ascii="Calibri" w:hAnsi="Calibri" w:cs="Calibri"/>
                <w:lang w:eastAsia="de-DE"/>
              </w:rPr>
              <w:t xml:space="preserve">gewonnen haben, um im </w:t>
            </w:r>
            <w:r w:rsidR="00234FCA">
              <w:rPr>
                <w:rFonts w:ascii="Calibri" w:hAnsi="Calibri" w:cs="Calibri"/>
                <w:lang w:eastAsia="de-DE"/>
              </w:rPr>
              <w:t>Landtag</w:t>
            </w:r>
            <w:r>
              <w:rPr>
                <w:rFonts w:ascii="Calibri" w:hAnsi="Calibri" w:cs="Calibri"/>
                <w:lang w:eastAsia="de-DE"/>
              </w:rPr>
              <w:t xml:space="preserve"> vertreten zu sein. </w:t>
            </w:r>
          </w:p>
        </w:tc>
        <w:tc>
          <w:tcPr>
            <w:tcW w:w="47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18663" w14:textId="41CFDD81" w:rsidR="009966F0" w:rsidRDefault="000A109F" w:rsidP="11B34E69">
            <w:pPr>
              <w:snapToGrid w:val="0"/>
              <w:spacing w:line="360" w:lineRule="auto"/>
              <w:rPr>
                <w:rFonts w:ascii="Calibri" w:hAnsi="Calibri" w:cs="Calibri"/>
                <w:sz w:val="12"/>
                <w:szCs w:val="12"/>
                <w:lang w:eastAsia="de-DE"/>
              </w:rPr>
            </w:pPr>
            <w:r>
              <w:rPr>
                <w:noProof/>
              </w:rPr>
              <w:drawing>
                <wp:anchor distT="0" distB="0" distL="114300" distR="114300" simplePos="0" relativeHeight="251664896" behindDoc="0" locked="0" layoutInCell="1" allowOverlap="1" wp14:anchorId="71A6E564" wp14:editId="5A824566">
                  <wp:simplePos x="0" y="0"/>
                  <wp:positionH relativeFrom="column">
                    <wp:posOffset>1780469</wp:posOffset>
                  </wp:positionH>
                  <wp:positionV relativeFrom="paragraph">
                    <wp:posOffset>97056</wp:posOffset>
                  </wp:positionV>
                  <wp:extent cx="1171575" cy="1184910"/>
                  <wp:effectExtent l="0" t="0" r="0" b="0"/>
                  <wp:wrapSquare wrapText="bothSides"/>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r w:rsidR="3539AA3A">
              <w:rPr>
                <w:noProof/>
              </w:rPr>
              <w:drawing>
                <wp:inline distT="0" distB="0" distL="0" distR="0" wp14:anchorId="6E5A4002" wp14:editId="5898E956">
                  <wp:extent cx="1632585" cy="1449070"/>
                  <wp:effectExtent l="0" t="0" r="0" b="0"/>
                  <wp:docPr id="1026927892"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2">
                            <a:extLst>
                              <a:ext uri="{28A0092B-C50C-407E-A947-70E740481C1C}">
                                <a14:useLocalDpi xmlns:a14="http://schemas.microsoft.com/office/drawing/2010/main" val="0"/>
                              </a:ext>
                            </a:extLst>
                          </a:blip>
                          <a:srcRect l="32254" t="5315" r="7092" b="-9"/>
                          <a:stretch>
                            <a:fillRect/>
                          </a:stretch>
                        </pic:blipFill>
                        <pic:spPr bwMode="auto">
                          <a:xfrm>
                            <a:off x="0" y="0"/>
                            <a:ext cx="1632585" cy="1449070"/>
                          </a:xfrm>
                          <a:prstGeom prst="rect">
                            <a:avLst/>
                          </a:prstGeom>
                          <a:solidFill>
                            <a:srgbClr val="FFFFFF"/>
                          </a:solidFill>
                        </pic:spPr>
                      </pic:pic>
                    </a:graphicData>
                  </a:graphic>
                </wp:inline>
              </w:drawing>
            </w:r>
          </w:p>
        </w:tc>
      </w:tr>
    </w:tbl>
    <w:p w14:paraId="649D27D9" w14:textId="77777777" w:rsidR="009966F0" w:rsidRDefault="000A109F">
      <w:r>
        <w:rPr>
          <w:noProof/>
        </w:rPr>
        <mc:AlternateContent>
          <mc:Choice Requires="wps">
            <w:drawing>
              <wp:anchor distT="0" distB="0" distL="114300" distR="114300" simplePos="0" relativeHeight="251660800" behindDoc="0" locked="0" layoutInCell="1" allowOverlap="1" wp14:anchorId="65C97A73" wp14:editId="7D6B7FAA">
                <wp:simplePos x="0" y="0"/>
                <wp:positionH relativeFrom="column">
                  <wp:posOffset>-35560</wp:posOffset>
                </wp:positionH>
                <wp:positionV relativeFrom="paragraph">
                  <wp:posOffset>123190</wp:posOffset>
                </wp:positionV>
                <wp:extent cx="6235700" cy="5130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  </w:t>
                            </w:r>
                            <w:r w:rsidR="00123DB5">
                              <w:rPr>
                                <w:rFonts w:ascii="Calibri" w:eastAsia="NSimSun" w:hAnsi="Calibri" w:cs="Calibri"/>
                                <w:sz w:val="22"/>
                                <w:szCs w:val="22"/>
                              </w:rPr>
                              <w:t>Landtag</w:t>
                            </w:r>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5C97A73">
                <v:stroke joinstyle="miter"/>
                <v:path gradientshapeok="t" o:connecttype="rect"/>
              </v:shapetype>
              <v:shape id="Text Box 5" style="position:absolute;margin-left:-2.8pt;margin-top:9.7pt;width:491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2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">
                <v:stroke joinstyle="round" dashstyle="1 1"/>
                <v:path arrowok="t"/>
                <v:textbox inset="0,0,0,0">
                  <w:txbxContent>
                    <w:p w:rsidR="009966F0" w:rsidRDefault="009966F0" w14:paraId="66808449" w14:textId="77777777">
                      <w:pPr>
                        <w:overflowPunct w:val="0"/>
                        <w:rPr>
                          <w:rFonts w:ascii="Calibri" w:hAnsi="Calibri" w:eastAsia="NSimSun" w:cs="Calibri"/>
                          <w:b/>
                          <w:bCs/>
                          <w:sz w:val="22"/>
                          <w:szCs w:val="22"/>
                        </w:rPr>
                      </w:pPr>
                      <w:r>
                        <w:rPr>
                          <w:rFonts w:ascii="Calibri" w:hAnsi="Calibri" w:eastAsia="NSimSun" w:cs="Calibri"/>
                          <w:b/>
                          <w:bCs/>
                          <w:sz w:val="22"/>
                          <w:szCs w:val="22"/>
                        </w:rPr>
                        <w:t>Lösungswörter Lückentext</w:t>
                      </w:r>
                    </w:p>
                    <w:p w:rsidR="009966F0" w:rsidRDefault="009966F0" w14:paraId="6B5FD177" w14:textId="3B8CC87C">
                      <w:pPr>
                        <w:overflowPunct w:val="0"/>
                        <w:jc w:val="center"/>
                        <w:rPr>
                          <w:rFonts w:ascii="Calibri" w:hAnsi="Calibri" w:eastAsia="NSimSun" w:cs="Calibri"/>
                          <w:sz w:val="22"/>
                          <w:szCs w:val="22"/>
                        </w:rPr>
                      </w:pPr>
                      <w:r>
                        <w:rPr>
                          <w:rFonts w:ascii="Calibri" w:hAnsi="Calibri" w:eastAsia="NSimSun" w:cs="Calibri"/>
                          <w:sz w:val="22"/>
                          <w:szCs w:val="22"/>
                        </w:rPr>
                        <w:t xml:space="preserve">   </w:t>
                      </w:r>
                      <w:r w:rsidR="00123DB5">
                        <w:rPr>
                          <w:rFonts w:ascii="Calibri" w:hAnsi="Calibri" w:eastAsia="NSimSun" w:cs="Calibri"/>
                          <w:sz w:val="22"/>
                          <w:szCs w:val="22"/>
                        </w:rPr>
                        <w:t>fünf</w:t>
                      </w:r>
                      <w:r>
                        <w:rPr>
                          <w:rFonts w:ascii="Calibri" w:hAnsi="Calibri" w:eastAsia="NSimSun" w:cs="Calibri"/>
                          <w:sz w:val="22"/>
                          <w:szCs w:val="22"/>
                        </w:rPr>
                        <w:t xml:space="preserve"> - - Direktmandat - - </w:t>
                      </w:r>
                      <w:r w:rsidR="007204AC">
                        <w:rPr>
                          <w:rFonts w:ascii="Calibri" w:hAnsi="Calibri" w:eastAsia="NSimSun" w:cs="Calibri"/>
                          <w:sz w:val="22"/>
                          <w:szCs w:val="22"/>
                        </w:rPr>
                        <w:t>Zweit</w:t>
                      </w:r>
                      <w:r w:rsidR="00825B47">
                        <w:rPr>
                          <w:rFonts w:ascii="Calibri" w:hAnsi="Calibri" w:eastAsia="NSimSun" w:cs="Calibri"/>
                          <w:sz w:val="22"/>
                          <w:szCs w:val="22"/>
                        </w:rPr>
                        <w:t>-</w:t>
                      </w:r>
                      <w:r>
                        <w:rPr>
                          <w:rFonts w:ascii="Calibri" w:hAnsi="Calibri" w:eastAsia="NSimSun" w:cs="Calibri"/>
                          <w:sz w:val="22"/>
                          <w:szCs w:val="22"/>
                        </w:rPr>
                        <w:t xml:space="preserve"> - - Parlament - - Prozent - - Sitz - -  </w:t>
                      </w:r>
                      <w:r w:rsidR="00123DB5">
                        <w:rPr>
                          <w:rFonts w:ascii="Calibri" w:hAnsi="Calibri" w:eastAsia="NSimSun" w:cs="Calibri"/>
                          <w:sz w:val="22"/>
                          <w:szCs w:val="22"/>
                        </w:rPr>
                        <w:t>Landtag</w:t>
                      </w:r>
                      <w:r>
                        <w:rPr>
                          <w:rFonts w:ascii="Calibri" w:hAnsi="Calibri" w:eastAsia="NSimSun" w:cs="Calibri"/>
                          <w:sz w:val="22"/>
                          <w:szCs w:val="22"/>
                        </w:rPr>
                        <w:t xml:space="preserve"> - -  </w:t>
                      </w:r>
                    </w:p>
                    <w:p w:rsidR="009966F0" w:rsidRDefault="009966F0" w14:paraId="55F3A01D" w14:textId="1537FAB6">
                      <w:pPr>
                        <w:overflowPunct w:val="0"/>
                        <w:jc w:val="center"/>
                        <w:rPr>
                          <w:rFonts w:ascii="Calibri" w:hAnsi="Calibri" w:eastAsia="NSimSun" w:cs="Calibri"/>
                          <w:sz w:val="22"/>
                          <w:szCs w:val="22"/>
                        </w:rPr>
                      </w:pPr>
                      <w:r>
                        <w:rPr>
                          <w:rFonts w:ascii="Calibri" w:hAnsi="Calibri" w:eastAsia="NSimSun" w:cs="Calibri"/>
                          <w:sz w:val="22"/>
                          <w:szCs w:val="22"/>
                        </w:rPr>
                        <w:t xml:space="preserve">  </w:t>
                      </w:r>
                      <w:r w:rsidR="002763CF">
                        <w:rPr>
                          <w:rFonts w:ascii="Calibri" w:hAnsi="Calibri" w:eastAsia="NSimSun" w:cs="Calibri"/>
                          <w:sz w:val="22"/>
                          <w:szCs w:val="22"/>
                        </w:rPr>
                        <w:t>zwei</w:t>
                      </w:r>
                      <w:r>
                        <w:rPr>
                          <w:rFonts w:ascii="Calibri" w:hAnsi="Calibri" w:eastAsia="NSimSun" w:cs="Calibri"/>
                          <w:sz w:val="22"/>
                          <w:szCs w:val="22"/>
                        </w:rPr>
                        <w:t xml:space="preserve"> - - </w:t>
                      </w:r>
                      <w:r w:rsidR="00192A85">
                        <w:rPr>
                          <w:rFonts w:ascii="Calibri" w:hAnsi="Calibri" w:eastAsia="NSimSun" w:cs="Calibri"/>
                          <w:sz w:val="22"/>
                          <w:szCs w:val="22"/>
                        </w:rPr>
                        <w:t>Parteien</w:t>
                      </w:r>
                      <w:r>
                        <w:rPr>
                          <w:rFonts w:ascii="Calibri" w:hAnsi="Calibri" w:eastAsia="NSimSun" w:cs="Calibri"/>
                          <w:sz w:val="22"/>
                          <w:szCs w:val="22"/>
                        </w:rPr>
                        <w:t xml:space="preserve"> - - Kandid</w:t>
                      </w:r>
                      <w:r w:rsidR="007E4EDB">
                        <w:rPr>
                          <w:rFonts w:ascii="Calibri" w:hAnsi="Calibri" w:eastAsia="NSimSun" w:cs="Calibri"/>
                          <w:sz w:val="22"/>
                          <w:szCs w:val="22"/>
                        </w:rPr>
                        <w:t>ierende</w:t>
                      </w:r>
                      <w:r>
                        <w:rPr>
                          <w:rFonts w:ascii="Calibri" w:hAnsi="Calibri" w:eastAsia="NSimSun" w:cs="Calibri"/>
                          <w:sz w:val="22"/>
                          <w:szCs w:val="22"/>
                        </w:rPr>
                        <w:t xml:space="preserve"> - - </w:t>
                      </w:r>
                      <w:r w:rsidR="007204AC">
                        <w:rPr>
                          <w:rFonts w:ascii="Calibri" w:hAnsi="Calibri" w:eastAsia="NSimSun" w:cs="Calibri"/>
                          <w:sz w:val="22"/>
                          <w:szCs w:val="22"/>
                        </w:rPr>
                        <w:t>Erst</w:t>
                      </w:r>
                      <w:r>
                        <w:rPr>
                          <w:rFonts w:ascii="Calibri" w:hAnsi="Calibri" w:eastAsia="NSimSun" w:cs="Calibri"/>
                          <w:sz w:val="22"/>
                          <w:szCs w:val="22"/>
                        </w:rPr>
                        <w:t xml:space="preserve">- - </w:t>
                      </w:r>
                    </w:p>
                  </w:txbxContent>
                </v:textbox>
              </v:shape>
            </w:pict>
          </mc:Fallback>
        </mc:AlternateContent>
      </w:r>
    </w:p>
    <w:p w14:paraId="7C0E9462" w14:textId="77777777" w:rsidR="009966F0" w:rsidRDefault="009966F0"/>
    <w:p w14:paraId="565F6AA9" w14:textId="77777777" w:rsidR="009966F0" w:rsidRDefault="009966F0">
      <w:pPr>
        <w:rPr>
          <w:rFonts w:ascii="Calibri" w:hAnsi="Calibri" w:cs="Calibri"/>
          <w:b/>
          <w:i/>
          <w:sz w:val="20"/>
          <w:szCs w:val="20"/>
        </w:rPr>
      </w:pPr>
    </w:p>
    <w:p w14:paraId="258BC75D" w14:textId="77777777" w:rsidR="009966F0" w:rsidRDefault="009966F0">
      <w:pPr>
        <w:rPr>
          <w:rFonts w:ascii="Calibri" w:hAnsi="Calibri" w:cs="Calibri"/>
          <w:b/>
          <w:i/>
          <w:sz w:val="20"/>
          <w:szCs w:val="20"/>
        </w:rPr>
      </w:pPr>
    </w:p>
    <w:p w14:paraId="7E6BF8D3" w14:textId="77777777" w:rsidR="00234FCA" w:rsidRDefault="00234FCA">
      <w:pPr>
        <w:rPr>
          <w:rFonts w:ascii="Calibri" w:hAnsi="Calibri" w:cs="Calibri"/>
          <w:b/>
          <w:i/>
          <w:sz w:val="20"/>
          <w:szCs w:val="20"/>
        </w:rPr>
      </w:pPr>
    </w:p>
    <w:p w14:paraId="0F359FC8" w14:textId="77777777" w:rsidR="009966F0" w:rsidRDefault="009966F0">
      <w:r>
        <w:rPr>
          <w:rFonts w:ascii="Calibri" w:hAnsi="Calibri" w:cs="Calibri"/>
          <w:b/>
          <w:i/>
          <w:sz w:val="20"/>
          <w:szCs w:val="20"/>
        </w:rPr>
        <w:t xml:space="preserve">Wortschatz / Glossar </w:t>
      </w:r>
    </w:p>
    <w:p w14:paraId="173F6924" w14:textId="20E44DF0"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123DB5">
        <w:rPr>
          <w:rFonts w:ascii="Calibri" w:hAnsi="Calibri" w:cs="Calibri"/>
          <w:b/>
          <w:bCs/>
          <w:sz w:val="18"/>
          <w:szCs w:val="18"/>
        </w:rPr>
        <w:t xml:space="preserve">innen: </w:t>
      </w:r>
      <w:r>
        <w:rPr>
          <w:rFonts w:ascii="Calibri" w:hAnsi="Calibri" w:cs="Calibri"/>
          <w:sz w:val="18"/>
          <w:szCs w:val="18"/>
        </w:rPr>
        <w:t>die „Mitglieder“ eines Landes, z.B. die Bürgerinnen und Bürger Deutschlands</w:t>
      </w:r>
    </w:p>
    <w:p w14:paraId="76B1475E" w14:textId="0D2E68A0" w:rsidR="009966F0" w:rsidRDefault="009966F0">
      <w:pPr>
        <w:pStyle w:val="Textkrper"/>
        <w:spacing w:after="0"/>
      </w:pPr>
      <w:r>
        <w:rPr>
          <w:rFonts w:ascii="Calibri" w:hAnsi="Calibri" w:cs="Calibri"/>
          <w:b/>
          <w:bCs/>
          <w:sz w:val="18"/>
          <w:szCs w:val="18"/>
        </w:rPr>
        <w:t>Direktmandat</w:t>
      </w:r>
      <w:r w:rsidR="00183AB9">
        <w:rPr>
          <w:rFonts w:ascii="Calibri" w:hAnsi="Calibri" w:cs="Calibri"/>
          <w:b/>
          <w:bCs/>
          <w:sz w:val="18"/>
          <w:szCs w:val="18"/>
        </w:rPr>
        <w:t>/</w:t>
      </w:r>
      <w:r w:rsidR="00123DB5">
        <w:rPr>
          <w:rFonts w:ascii="Calibri" w:hAnsi="Calibri" w:cs="Calibri"/>
          <w:b/>
          <w:bCs/>
          <w:sz w:val="18"/>
          <w:szCs w:val="18"/>
        </w:rPr>
        <w:t>in</w:t>
      </w:r>
      <w:r>
        <w:rPr>
          <w:rFonts w:ascii="Calibri" w:hAnsi="Calibri" w:cs="Calibri"/>
          <w:b/>
          <w:bCs/>
          <w:sz w:val="18"/>
          <w:szCs w:val="18"/>
        </w:rPr>
        <w:t xml:space="preserve"> – </w:t>
      </w:r>
      <w:r>
        <w:rPr>
          <w:rFonts w:ascii="Calibri" w:hAnsi="Calibri" w:cs="Calibri"/>
          <w:sz w:val="18"/>
          <w:szCs w:val="18"/>
        </w:rPr>
        <w:t xml:space="preserve">wer die meisten </w:t>
      </w:r>
      <w:r w:rsidR="00123DB5">
        <w:rPr>
          <w:rFonts w:ascii="Calibri" w:hAnsi="Calibri" w:cs="Calibri"/>
          <w:sz w:val="18"/>
          <w:szCs w:val="18"/>
        </w:rPr>
        <w:t>Wahlkreis</w:t>
      </w:r>
      <w:r>
        <w:rPr>
          <w:rFonts w:ascii="Calibri" w:hAnsi="Calibri" w:cs="Calibri"/>
          <w:sz w:val="18"/>
          <w:szCs w:val="18"/>
        </w:rPr>
        <w:t xml:space="preserve">stimmen in einem Wahlkreis gewinnt, erhält „direkt“ einen Sitz im </w:t>
      </w:r>
      <w:r w:rsidR="00123DB5">
        <w:rPr>
          <w:rFonts w:ascii="Calibri" w:hAnsi="Calibri" w:cs="Calibri"/>
          <w:sz w:val="18"/>
          <w:szCs w:val="18"/>
        </w:rPr>
        <w:t>Landtag</w:t>
      </w:r>
      <w:r>
        <w:rPr>
          <w:rFonts w:ascii="Calibri" w:hAnsi="Calibri" w:cs="Calibri"/>
          <w:sz w:val="18"/>
          <w:szCs w:val="18"/>
        </w:rPr>
        <w:t xml:space="preserve"> </w:t>
      </w:r>
    </w:p>
    <w:p w14:paraId="0A0BD152" w14:textId="08C2557A" w:rsidR="009966F0" w:rsidRDefault="009966F0">
      <w:pPr>
        <w:pStyle w:val="Textkrper"/>
        <w:spacing w:after="0"/>
      </w:pPr>
      <w:r>
        <w:rPr>
          <w:rFonts w:ascii="Calibri" w:hAnsi="Calibri" w:cs="Calibri"/>
          <w:b/>
          <w:bCs/>
          <w:sz w:val="18"/>
          <w:szCs w:val="18"/>
        </w:rPr>
        <w:t>Kandi</w:t>
      </w:r>
      <w:r w:rsidR="00192A85">
        <w:rPr>
          <w:rFonts w:ascii="Calibri" w:hAnsi="Calibri" w:cs="Calibri"/>
          <w:b/>
          <w:bCs/>
          <w:sz w:val="18"/>
          <w:szCs w:val="18"/>
        </w:rPr>
        <w:t>dierende/r</w:t>
      </w:r>
      <w:r>
        <w:rPr>
          <w:rFonts w:ascii="Calibri" w:hAnsi="Calibri" w:cs="Calibri"/>
          <w:b/>
          <w:bCs/>
          <w:sz w:val="18"/>
          <w:szCs w:val="18"/>
        </w:rPr>
        <w:t xml:space="preserve"> – </w:t>
      </w:r>
      <w:r w:rsidRPr="00123DB5">
        <w:rPr>
          <w:rFonts w:ascii="Calibri" w:hAnsi="Calibri" w:cs="Calibri"/>
          <w:bCs/>
          <w:sz w:val="18"/>
          <w:szCs w:val="18"/>
        </w:rPr>
        <w:t>jemand, der bei einer Wahl antritt, um zu gewinnen</w:t>
      </w:r>
      <w:r>
        <w:rPr>
          <w:rFonts w:ascii="Calibri" w:hAnsi="Calibri" w:cs="Calibri"/>
          <w:b/>
          <w:bCs/>
          <w:sz w:val="18"/>
          <w:szCs w:val="18"/>
        </w:rPr>
        <w:t xml:space="preserve"> </w:t>
      </w:r>
    </w:p>
    <w:p w14:paraId="0269E71F"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123DB5">
        <w:rPr>
          <w:rFonts w:ascii="Calibri" w:hAnsi="Calibri" w:cs="Calibri"/>
          <w:sz w:val="18"/>
          <w:szCs w:val="18"/>
        </w:rPr>
        <w:t xml:space="preserve"> </w:t>
      </w:r>
      <w:r>
        <w:rPr>
          <w:rFonts w:ascii="Calibri" w:hAnsi="Calibri" w:cs="Calibri"/>
          <w:sz w:val="18"/>
          <w:szCs w:val="18"/>
        </w:rPr>
        <w:t>B. über Gesetze abgestimmt wird; dort sitzen die gewählten Personen, z.B. Europa-Parlament</w:t>
      </w:r>
    </w:p>
    <w:p w14:paraId="33D449C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123DB5">
        <w:rPr>
          <w:rFonts w:ascii="Calibri" w:hAnsi="Calibri" w:cs="Calibri"/>
          <w:sz w:val="18"/>
          <w:szCs w:val="18"/>
        </w:rPr>
        <w:t xml:space="preserve"> </w:t>
      </w:r>
      <w:r>
        <w:rPr>
          <w:rFonts w:ascii="Calibri" w:hAnsi="Calibri" w:cs="Calibri"/>
          <w:sz w:val="18"/>
          <w:szCs w:val="18"/>
        </w:rPr>
        <w:t>B. Öko-Partei mit Öko-Themen)</w:t>
      </w:r>
    </w:p>
    <w:p w14:paraId="722050D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CCADD6A"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6D9D0F16" w14:textId="16F003A1" w:rsidR="009966F0" w:rsidRDefault="009966F0">
      <w:r>
        <w:rPr>
          <w:rFonts w:ascii="Calibri" w:hAnsi="Calibri" w:cs="Calibri"/>
          <w:b/>
          <w:sz w:val="18"/>
          <w:szCs w:val="18"/>
        </w:rPr>
        <w:t>Volksvertreter</w:t>
      </w:r>
      <w:r w:rsidR="00183AB9">
        <w:rPr>
          <w:rFonts w:ascii="Calibri" w:hAnsi="Calibri" w:cs="Calibri"/>
          <w:b/>
          <w:sz w:val="18"/>
          <w:szCs w:val="18"/>
        </w:rPr>
        <w:t>/</w:t>
      </w:r>
      <w:r w:rsidR="00234FCA">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3D58A831" w14:textId="7FB7AF8C" w:rsidR="009966F0" w:rsidRDefault="009966F0">
      <w:r>
        <w:rPr>
          <w:rFonts w:ascii="Calibri" w:hAnsi="Calibri" w:cs="Calibri"/>
          <w:b/>
          <w:bCs/>
          <w:sz w:val="18"/>
          <w:szCs w:val="18"/>
        </w:rPr>
        <w:t>Wahlkreis</w:t>
      </w:r>
      <w:r>
        <w:rPr>
          <w:rFonts w:ascii="Calibri" w:eastAsia="Calibri" w:hAnsi="Calibri" w:cs="Calibri"/>
          <w:b/>
          <w:bCs/>
          <w:sz w:val="18"/>
          <w:szCs w:val="18"/>
        </w:rPr>
        <w:t xml:space="preserve"> – </w:t>
      </w:r>
      <w:r w:rsidR="00C94E8E">
        <w:rPr>
          <w:rFonts w:ascii="Calibri" w:hAnsi="Calibri" w:cs="Calibri"/>
          <w:sz w:val="18"/>
          <w:szCs w:val="18"/>
        </w:rPr>
        <w:t>Mecklenburg-Vorpommern</w:t>
      </w:r>
      <w:r>
        <w:rPr>
          <w:rFonts w:ascii="Calibri" w:hAnsi="Calibri" w:cs="Calibri"/>
          <w:sz w:val="18"/>
          <w:szCs w:val="18"/>
        </w:rPr>
        <w:t xml:space="preserve"> ist in insgesamt </w:t>
      </w:r>
      <w:r w:rsidR="00730362">
        <w:rPr>
          <w:rFonts w:ascii="Calibri" w:hAnsi="Calibri" w:cs="Calibri"/>
          <w:sz w:val="18"/>
          <w:szCs w:val="18"/>
        </w:rPr>
        <w:t>36</w:t>
      </w:r>
      <w:r>
        <w:rPr>
          <w:rFonts w:ascii="Calibri" w:hAnsi="Calibri" w:cs="Calibri"/>
          <w:sz w:val="18"/>
          <w:szCs w:val="18"/>
        </w:rPr>
        <w:t xml:space="preserve"> Gebiete unterteilt, in denen gewählt wird, diese nennt man Wahlkreis</w:t>
      </w:r>
      <w:r w:rsidR="007E4EDB">
        <w:rPr>
          <w:rFonts w:ascii="Calibri" w:hAnsi="Calibri" w:cs="Calibri"/>
          <w:sz w:val="18"/>
          <w:szCs w:val="18"/>
        </w:rPr>
        <w:t>e</w:t>
      </w:r>
    </w:p>
    <w:p w14:paraId="0D393A8B" w14:textId="77777777" w:rsidR="00234FCA" w:rsidRDefault="00234FCA">
      <w:pPr>
        <w:rPr>
          <w:rFonts w:ascii="Calibri" w:hAnsi="Calibri" w:cs="Calibri"/>
          <w:b/>
          <w:sz w:val="22"/>
          <w:szCs w:val="22"/>
        </w:rPr>
        <w:sectPr w:rsidR="00234FCA" w:rsidSect="008516B1">
          <w:headerReference w:type="default" r:id="rId33"/>
          <w:pgSz w:w="11900" w:h="16820"/>
          <w:pgMar w:top="1134" w:right="1134" w:bottom="1134" w:left="1134" w:header="720" w:footer="720" w:gutter="0"/>
          <w:cols w:space="720"/>
          <w:docGrid w:linePitch="600" w:charSpace="32768"/>
        </w:sectPr>
      </w:pPr>
    </w:p>
    <w:p w14:paraId="678798B2" w14:textId="0A39BC9B" w:rsidR="009966F0" w:rsidRPr="00234FCA" w:rsidRDefault="009966F0" w:rsidP="00234FCA">
      <w:pPr>
        <w:jc w:val="center"/>
        <w:rPr>
          <w:sz w:val="32"/>
          <w:szCs w:val="32"/>
        </w:rPr>
      </w:pPr>
      <w:r w:rsidRPr="00234FCA">
        <w:rPr>
          <w:rFonts w:ascii="Calibri" w:hAnsi="Calibri" w:cs="Calibri"/>
          <w:b/>
          <w:sz w:val="32"/>
          <w:szCs w:val="32"/>
        </w:rPr>
        <w:lastRenderedPageBreak/>
        <w:t xml:space="preserve">Informationen zur </w:t>
      </w:r>
      <w:r w:rsidR="002763CF">
        <w:rPr>
          <w:rFonts w:ascii="Calibri" w:hAnsi="Calibri" w:cs="Calibri"/>
          <w:b/>
          <w:sz w:val="32"/>
          <w:szCs w:val="32"/>
        </w:rPr>
        <w:t>Erst-</w:t>
      </w:r>
      <w:r w:rsidR="00D2317E">
        <w:rPr>
          <w:rFonts w:ascii="Calibri" w:hAnsi="Calibri" w:cs="Calibri"/>
          <w:b/>
          <w:sz w:val="32"/>
          <w:szCs w:val="32"/>
        </w:rPr>
        <w:t xml:space="preserve"> und </w:t>
      </w:r>
      <w:r w:rsidR="002763CF">
        <w:rPr>
          <w:rFonts w:ascii="Calibri" w:hAnsi="Calibri" w:cs="Calibri"/>
          <w:b/>
          <w:sz w:val="32"/>
          <w:szCs w:val="32"/>
        </w:rPr>
        <w:t>Zweit</w:t>
      </w:r>
      <w:r w:rsidR="00D2317E">
        <w:rPr>
          <w:rFonts w:ascii="Calibri" w:hAnsi="Calibri" w:cs="Calibri"/>
          <w:b/>
          <w:sz w:val="32"/>
          <w:szCs w:val="32"/>
        </w:rPr>
        <w:t>stimme</w:t>
      </w:r>
      <w:r w:rsidR="00D845D2">
        <w:rPr>
          <w:rFonts w:ascii="Calibri" w:hAnsi="Calibri" w:cs="Calibri"/>
          <w:b/>
          <w:sz w:val="32"/>
          <w:szCs w:val="32"/>
        </w:rPr>
        <w:t xml:space="preserve"> </w:t>
      </w:r>
      <w:r w:rsidRPr="00234FCA">
        <w:rPr>
          <w:rFonts w:ascii="Calibri" w:hAnsi="Calibri" w:cs="Calibri"/>
          <w:b/>
          <w:sz w:val="32"/>
          <w:szCs w:val="32"/>
        </w:rPr>
        <w:t>(</w:t>
      </w:r>
      <w:r w:rsidR="005B7B8A">
        <w:rPr>
          <w:rFonts w:ascii="Calibri" w:hAnsi="Calibri" w:cs="Calibri"/>
          <w:b/>
          <w:sz w:val="32"/>
          <w:szCs w:val="32"/>
        </w:rPr>
        <w:t>ohne Video</w:t>
      </w:r>
      <w:r w:rsidRPr="00234FCA">
        <w:rPr>
          <w:rFonts w:ascii="Calibri" w:hAnsi="Calibri" w:cs="Calibri"/>
          <w:b/>
          <w:sz w:val="32"/>
          <w:szCs w:val="32"/>
        </w:rPr>
        <w:t>)</w:t>
      </w:r>
    </w:p>
    <w:p w14:paraId="57F9D954" w14:textId="77777777" w:rsidR="009966F0" w:rsidRDefault="009966F0"/>
    <w:p w14:paraId="27133E3D" w14:textId="77777777" w:rsidR="00234FCA" w:rsidRPr="00234FCA" w:rsidRDefault="009966F0" w:rsidP="00234FCA">
      <w:pPr>
        <w:spacing w:line="360" w:lineRule="auto"/>
        <w:rPr>
          <w:rFonts w:ascii="Calibri" w:hAnsi="Calibri" w:cs="Calibri"/>
          <w:b/>
        </w:rPr>
      </w:pPr>
      <w:r w:rsidRPr="00234FCA">
        <w:rPr>
          <w:rFonts w:ascii="Calibri" w:hAnsi="Calibri" w:cs="Calibri"/>
          <w:b/>
        </w:rPr>
        <w:t xml:space="preserve">Arbeitsauftrag: </w:t>
      </w:r>
    </w:p>
    <w:p w14:paraId="28477205" w14:textId="77777777" w:rsidR="009966F0" w:rsidRPr="00234FCA" w:rsidRDefault="009966F0" w:rsidP="00234FCA">
      <w:pPr>
        <w:spacing w:line="360" w:lineRule="auto"/>
        <w:rPr>
          <w:sz w:val="22"/>
          <w:szCs w:val="22"/>
        </w:rPr>
      </w:pPr>
      <w:r w:rsidRPr="00234FCA">
        <w:rPr>
          <w:rFonts w:ascii="Calibri" w:hAnsi="Calibri" w:cs="Calibri"/>
          <w:b/>
          <w:sz w:val="22"/>
          <w:szCs w:val="22"/>
        </w:rPr>
        <w:t xml:space="preserve">1. Lies die Texte und fülle die Lücken </w:t>
      </w:r>
      <w:r w:rsidRPr="00234FCA">
        <w:rPr>
          <w:rFonts w:ascii="Calibri" w:hAnsi="Calibri" w:cs="Calibri"/>
          <w:sz w:val="22"/>
          <w:szCs w:val="22"/>
        </w:rPr>
        <w:t>mit den passenden Wörtern (s</w:t>
      </w:r>
      <w:r w:rsidR="00234FCA">
        <w:rPr>
          <w:rFonts w:ascii="Calibri" w:hAnsi="Calibri" w:cs="Calibri"/>
          <w:sz w:val="22"/>
          <w:szCs w:val="22"/>
        </w:rPr>
        <w:t>iehe</w:t>
      </w:r>
      <w:r w:rsidRPr="00234FCA">
        <w:rPr>
          <w:rFonts w:ascii="Calibri" w:hAnsi="Calibri" w:cs="Calibri"/>
          <w:sz w:val="22"/>
          <w:szCs w:val="22"/>
        </w:rPr>
        <w:t xml:space="preserve"> Lösungswörter Lückentext)</w:t>
      </w:r>
    </w:p>
    <w:p w14:paraId="57EDE4B5" w14:textId="1F7713A9" w:rsidR="009966F0" w:rsidRDefault="009966F0" w:rsidP="00234FCA">
      <w:pPr>
        <w:rPr>
          <w:rFonts w:ascii="Calibri" w:hAnsi="Calibri" w:cs="Calibri"/>
          <w:sz w:val="22"/>
          <w:szCs w:val="22"/>
        </w:rPr>
      </w:pPr>
      <w:r w:rsidRPr="00234FCA">
        <w:rPr>
          <w:rFonts w:ascii="Calibri" w:hAnsi="Calibri" w:cs="Calibri"/>
          <w:b/>
          <w:bCs/>
          <w:sz w:val="22"/>
          <w:szCs w:val="22"/>
        </w:rPr>
        <w:t>2. Bringe die Kästchen in eine sinnvolle Reihenfolge</w:t>
      </w:r>
      <w:r w:rsidRPr="00234FCA">
        <w:rPr>
          <w:rFonts w:ascii="Calibri" w:hAnsi="Calibri" w:cs="Calibri"/>
          <w:sz w:val="22"/>
          <w:szCs w:val="22"/>
        </w:rPr>
        <w:t xml:space="preserve"> – welches Kästchen sollte am Anfang stehen, welches am Ende? (Tipp</w:t>
      </w:r>
      <w:r w:rsidR="00234FCA">
        <w:rPr>
          <w:rFonts w:ascii="Calibri" w:hAnsi="Calibri" w:cs="Calibri"/>
          <w:sz w:val="22"/>
          <w:szCs w:val="22"/>
        </w:rPr>
        <w:t xml:space="preserve">: </w:t>
      </w:r>
      <w:r w:rsidRPr="00234FCA">
        <w:rPr>
          <w:rFonts w:ascii="Calibri" w:hAnsi="Calibri" w:cs="Calibri"/>
          <w:sz w:val="22"/>
          <w:szCs w:val="22"/>
        </w:rPr>
        <w:t xml:space="preserve">Schau </w:t>
      </w:r>
      <w:r w:rsidR="00432096">
        <w:rPr>
          <w:rFonts w:ascii="Calibri" w:hAnsi="Calibri" w:cs="Calibri"/>
          <w:sz w:val="22"/>
          <w:szCs w:val="22"/>
        </w:rPr>
        <w:t>d</w:t>
      </w:r>
      <w:r w:rsidRPr="00234FCA">
        <w:rPr>
          <w:rFonts w:ascii="Calibri" w:hAnsi="Calibri" w:cs="Calibri"/>
          <w:sz w:val="22"/>
          <w:szCs w:val="22"/>
        </w:rPr>
        <w:t>ir die Buchstaben in der linken Spalte an.)</w:t>
      </w:r>
    </w:p>
    <w:p w14:paraId="5C6BEB1D" w14:textId="77777777" w:rsidR="00234FCA" w:rsidRPr="00234FCA" w:rsidRDefault="00234FCA">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6420FD5C" w14:textId="77777777">
        <w:trPr>
          <w:trHeight w:val="1870"/>
        </w:trPr>
        <w:tc>
          <w:tcPr>
            <w:tcW w:w="620" w:type="dxa"/>
            <w:tcBorders>
              <w:top w:val="none" w:sz="1" w:space="0" w:color="000000"/>
              <w:left w:val="none" w:sz="1" w:space="0" w:color="000000"/>
              <w:bottom w:val="none" w:sz="1" w:space="0" w:color="000000"/>
            </w:tcBorders>
          </w:tcPr>
          <w:p w14:paraId="33279EF0" w14:textId="77777777" w:rsidR="009966F0" w:rsidRDefault="009966F0">
            <w:pPr>
              <w:pStyle w:val="Tabelleninhalt0"/>
              <w:jc w:val="center"/>
              <w:rPr>
                <w:rFonts w:ascii="Calibri" w:hAnsi="Calibri"/>
                <w:b/>
                <w:bCs/>
                <w:sz w:val="52"/>
                <w:szCs w:val="52"/>
              </w:rPr>
            </w:pPr>
          </w:p>
          <w:p w14:paraId="12092A24"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tcPr>
          <w:p w14:paraId="04A26F76" w14:textId="77777777" w:rsidR="009966F0" w:rsidRDefault="000A109F">
            <w:pPr>
              <w:pStyle w:val="Tabelleninhalt0"/>
            </w:pPr>
            <w:r>
              <w:rPr>
                <w:rFonts w:ascii="Calibri" w:hAnsi="Calibri" w:cs="Calibri"/>
                <w:noProof/>
                <w:sz w:val="12"/>
                <w:szCs w:val="12"/>
                <w:lang w:eastAsia="de-DE"/>
              </w:rPr>
              <w:drawing>
                <wp:inline distT="0" distB="0" distL="0" distR="0" wp14:anchorId="200DA08F" wp14:editId="45D554E8">
                  <wp:extent cx="1552575" cy="1084580"/>
                  <wp:effectExtent l="0" t="0" r="0" b="0"/>
                  <wp:docPr id="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29">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c>
          <w:tcPr>
            <w:tcW w:w="6178" w:type="dxa"/>
            <w:tcBorders>
              <w:top w:val="none" w:sz="1" w:space="0" w:color="000000"/>
              <w:left w:val="none" w:sz="1" w:space="0" w:color="000000"/>
              <w:bottom w:val="none" w:sz="1" w:space="0" w:color="000000"/>
              <w:right w:val="none" w:sz="1" w:space="0" w:color="000000"/>
            </w:tcBorders>
          </w:tcPr>
          <w:p w14:paraId="669AC72D" w14:textId="77777777" w:rsidR="009966F0" w:rsidRDefault="009966F0" w:rsidP="00234FCA">
            <w:pPr>
              <w:spacing w:line="276" w:lineRule="auto"/>
            </w:pPr>
            <w:r>
              <w:rPr>
                <w:rFonts w:ascii="Calibri" w:hAnsi="Calibri" w:cs="Calibri"/>
              </w:rPr>
              <w:t xml:space="preserve">Bei der </w:t>
            </w:r>
            <w:r w:rsidR="00234FCA">
              <w:rPr>
                <w:rFonts w:ascii="Calibri" w:hAnsi="Calibri" w:cs="Calibri"/>
              </w:rPr>
              <w:t>Landtagswahl</w:t>
            </w:r>
            <w:r>
              <w:rPr>
                <w:rFonts w:ascii="Calibri" w:hAnsi="Calibri" w:cs="Calibri"/>
              </w:rPr>
              <w:t xml:space="preserve"> haben die Wählerinnen und Wähler </w:t>
            </w:r>
          </w:p>
          <w:p w14:paraId="5AD7E3DC" w14:textId="77777777" w:rsidR="009966F0" w:rsidRDefault="009966F0" w:rsidP="00234FCA">
            <w:pPr>
              <w:spacing w:line="276" w:lineRule="auto"/>
            </w:pPr>
            <w:r>
              <w:rPr>
                <w:rFonts w:ascii="Calibri" w:hAnsi="Calibri" w:cs="Calibri"/>
              </w:rPr>
              <w:t xml:space="preserve">_ _ _ _  Stimmen : </w:t>
            </w:r>
          </w:p>
          <w:p w14:paraId="274D58F2" w14:textId="2F1D1CA0" w:rsidR="00234FCA" w:rsidRDefault="00234FCA" w:rsidP="00234FCA">
            <w:pPr>
              <w:numPr>
                <w:ilvl w:val="0"/>
                <w:numId w:val="9"/>
              </w:numPr>
              <w:spacing w:line="276" w:lineRule="auto"/>
            </w:pPr>
            <w:r>
              <w:rPr>
                <w:rFonts w:ascii="Calibri" w:hAnsi="Calibri" w:cs="Calibri"/>
              </w:rPr>
              <w:t xml:space="preserve">eine _ _ _ _ - Stimme und </w:t>
            </w:r>
          </w:p>
          <w:p w14:paraId="5D5A1693" w14:textId="4C3531E1" w:rsidR="009966F0" w:rsidRDefault="00234FCA" w:rsidP="00234FCA">
            <w:pPr>
              <w:numPr>
                <w:ilvl w:val="0"/>
                <w:numId w:val="9"/>
              </w:numPr>
              <w:spacing w:line="276" w:lineRule="auto"/>
            </w:pPr>
            <w:r>
              <w:rPr>
                <w:rFonts w:ascii="Calibri" w:hAnsi="Calibri" w:cs="Calibri"/>
              </w:rPr>
              <w:t>eine _ _ _ _ _</w:t>
            </w:r>
            <w:r w:rsidR="003606C8">
              <w:rPr>
                <w:rFonts w:ascii="Calibri" w:hAnsi="Calibri" w:cs="Calibri"/>
              </w:rPr>
              <w:t xml:space="preserve"> </w:t>
            </w:r>
            <w:r>
              <w:rPr>
                <w:rFonts w:ascii="Calibri" w:hAnsi="Calibri" w:cs="Calibri"/>
              </w:rPr>
              <w:t xml:space="preserve">- Stimme </w:t>
            </w:r>
          </w:p>
        </w:tc>
      </w:tr>
      <w:tr w:rsidR="009966F0" w14:paraId="5236F364" w14:textId="77777777">
        <w:tc>
          <w:tcPr>
            <w:tcW w:w="620" w:type="dxa"/>
            <w:tcBorders>
              <w:left w:val="none" w:sz="1" w:space="0" w:color="000000"/>
              <w:bottom w:val="none" w:sz="1" w:space="0" w:color="000000"/>
            </w:tcBorders>
          </w:tcPr>
          <w:p w14:paraId="60A4AB34" w14:textId="77777777" w:rsidR="009966F0" w:rsidRDefault="009966F0">
            <w:pPr>
              <w:pStyle w:val="Tabelleninhalt0"/>
              <w:jc w:val="center"/>
              <w:rPr>
                <w:rFonts w:ascii="Calibri" w:hAnsi="Calibri"/>
                <w:b/>
                <w:bCs/>
                <w:sz w:val="52"/>
                <w:szCs w:val="52"/>
              </w:rPr>
            </w:pPr>
          </w:p>
          <w:p w14:paraId="2848E29A"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tcPr>
          <w:p w14:paraId="0F29F954" w14:textId="77777777" w:rsidR="009966F0" w:rsidRDefault="000A109F">
            <w:pPr>
              <w:pStyle w:val="Tabelleninhalt0"/>
            </w:pPr>
            <w:r>
              <w:rPr>
                <w:noProof/>
              </w:rPr>
              <w:drawing>
                <wp:anchor distT="0" distB="0" distL="114300" distR="114300" simplePos="0" relativeHeight="251665920" behindDoc="0" locked="0" layoutInCell="1" allowOverlap="1" wp14:anchorId="242722A6" wp14:editId="2D1A06C4">
                  <wp:simplePos x="0" y="0"/>
                  <wp:positionH relativeFrom="column">
                    <wp:posOffset>127000</wp:posOffset>
                  </wp:positionH>
                  <wp:positionV relativeFrom="paragraph">
                    <wp:posOffset>-3175</wp:posOffset>
                  </wp:positionV>
                  <wp:extent cx="1171575" cy="1184910"/>
                  <wp:effectExtent l="0" t="0" r="0" b="0"/>
                  <wp:wrapSquare wrapText="bothSides"/>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tcPr>
          <w:p w14:paraId="7ED28973" w14:textId="77777777" w:rsidR="0041521D" w:rsidRPr="00123DB5" w:rsidRDefault="0041521D" w:rsidP="0041521D">
            <w:pPr>
              <w:spacing w:line="360" w:lineRule="auto"/>
              <w:rPr>
                <w:rFonts w:ascii="Calibri" w:hAnsi="Calibri" w:cs="Calibri"/>
                <w:lang w:eastAsia="de-DE"/>
              </w:rPr>
            </w:pPr>
            <w:r>
              <w:rPr>
                <w:rFonts w:ascii="Calibri" w:hAnsi="Calibri" w:cs="Calibri"/>
                <w:lang w:eastAsia="de-DE"/>
              </w:rPr>
              <w:t xml:space="preserve">Bei der </w:t>
            </w:r>
            <w:r>
              <w:rPr>
                <w:rFonts w:ascii="Calibri" w:hAnsi="Calibri" w:cs="Calibri"/>
                <w:b/>
                <w:bCs/>
                <w:lang w:eastAsia="de-DE"/>
              </w:rPr>
              <w:t xml:space="preserve">Erststimme </w:t>
            </w:r>
            <w:r>
              <w:rPr>
                <w:rFonts w:ascii="Calibri" w:hAnsi="Calibri" w:cs="Calibri"/>
                <w:lang w:eastAsia="de-DE"/>
              </w:rPr>
              <w:t xml:space="preserve">stehen _ _ _ _ _ _ _ _ _ _ _ _ _ _im Wahlkreis zur Auswahl. </w:t>
            </w:r>
          </w:p>
          <w:p w14:paraId="6DF00147" w14:textId="77777777" w:rsidR="0041521D" w:rsidRDefault="0041521D" w:rsidP="0041521D">
            <w:pPr>
              <w:spacing w:line="360" w:lineRule="auto"/>
            </w:pPr>
            <w:r>
              <w:rPr>
                <w:rFonts w:ascii="Calibri" w:hAnsi="Calibri" w:cs="Calibri"/>
                <w:lang w:eastAsia="de-DE"/>
              </w:rPr>
              <w:t xml:space="preserve">Die oder der Kandidat/in, die oder der in diesem </w:t>
            </w:r>
            <w:r>
              <w:rPr>
                <w:rFonts w:ascii="Calibri" w:hAnsi="Calibri" w:cs="Calibri"/>
                <w:b/>
                <w:bCs/>
                <w:lang w:eastAsia="de-DE"/>
              </w:rPr>
              <w:t>Wahlkreis</w:t>
            </w:r>
            <w:r>
              <w:rPr>
                <w:rFonts w:ascii="Calibri" w:hAnsi="Calibri" w:cs="Calibri"/>
                <w:lang w:eastAsia="de-DE"/>
              </w:rPr>
              <w:t xml:space="preserve"> die meisten Stimmen bekommt, erhält einen _ _ _ _ im Landtag. </w:t>
            </w:r>
          </w:p>
          <w:p w14:paraId="5E7539CA" w14:textId="2B6DEE6A" w:rsidR="009966F0" w:rsidRDefault="0041521D" w:rsidP="0041521D">
            <w:pPr>
              <w:spacing w:line="276" w:lineRule="auto"/>
            </w:pPr>
            <w:r>
              <w:rPr>
                <w:rFonts w:ascii="Calibri" w:hAnsi="Calibri" w:cs="Calibri"/>
                <w:lang w:eastAsia="de-DE"/>
              </w:rPr>
              <w:t>Er hat ein _ _ _ _ _ _ _ _ _ _ _ _ gewonnen.</w:t>
            </w:r>
          </w:p>
        </w:tc>
      </w:tr>
      <w:tr w:rsidR="009966F0" w14:paraId="6EF15210" w14:textId="77777777">
        <w:tc>
          <w:tcPr>
            <w:tcW w:w="620" w:type="dxa"/>
            <w:tcBorders>
              <w:left w:val="none" w:sz="1" w:space="0" w:color="000000"/>
              <w:bottom w:val="none" w:sz="1" w:space="0" w:color="000000"/>
            </w:tcBorders>
          </w:tcPr>
          <w:p w14:paraId="21242A95" w14:textId="77777777" w:rsidR="009966F0" w:rsidRDefault="009966F0">
            <w:pPr>
              <w:pStyle w:val="Tabelleninhalt0"/>
              <w:jc w:val="center"/>
              <w:rPr>
                <w:rFonts w:ascii="Calibri" w:hAnsi="Calibri"/>
                <w:b/>
                <w:bCs/>
                <w:sz w:val="52"/>
                <w:szCs w:val="52"/>
              </w:rPr>
            </w:pPr>
          </w:p>
          <w:p w14:paraId="0382552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tcPr>
          <w:p w14:paraId="3A093D11" w14:textId="4141393F" w:rsidR="009966F0" w:rsidRDefault="00D44A7F">
            <w:pPr>
              <w:pStyle w:val="Tabelleninhalt0"/>
            </w:pPr>
            <w:r>
              <w:rPr>
                <w:noProof/>
              </w:rPr>
              <w:drawing>
                <wp:inline distT="0" distB="0" distL="0" distR="0" wp14:anchorId="7E3E07D1" wp14:editId="75927F26">
                  <wp:extent cx="1219960" cy="74844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9960" cy="748441"/>
                          </a:xfrm>
                          <a:prstGeom prst="rect">
                            <a:avLst/>
                          </a:prstGeom>
                        </pic:spPr>
                      </pic:pic>
                    </a:graphicData>
                  </a:graphic>
                </wp:inline>
              </w:drawing>
            </w:r>
          </w:p>
        </w:tc>
        <w:tc>
          <w:tcPr>
            <w:tcW w:w="6178" w:type="dxa"/>
            <w:tcBorders>
              <w:left w:val="none" w:sz="1" w:space="0" w:color="000000"/>
              <w:bottom w:val="none" w:sz="1" w:space="0" w:color="000000"/>
              <w:right w:val="none" w:sz="1" w:space="0" w:color="000000"/>
            </w:tcBorders>
          </w:tcPr>
          <w:p w14:paraId="0F7879BD" w14:textId="37219814" w:rsidR="009966F0" w:rsidRDefault="009966F0" w:rsidP="00234FCA">
            <w:pPr>
              <w:spacing w:line="276" w:lineRule="auto"/>
            </w:pPr>
            <w:r>
              <w:rPr>
                <w:rFonts w:ascii="Calibri" w:hAnsi="Calibri" w:cs="Calibri"/>
              </w:rPr>
              <w:t xml:space="preserve">Alle </w:t>
            </w:r>
            <w:r w:rsidR="00234FCA">
              <w:rPr>
                <w:rFonts w:ascii="Calibri" w:hAnsi="Calibri" w:cs="Calibri"/>
              </w:rPr>
              <w:t>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234FCA">
              <w:rPr>
                <w:rFonts w:ascii="Calibri" w:hAnsi="Calibri" w:cs="Calibri"/>
              </w:rPr>
              <w:t xml:space="preserve">von </w:t>
            </w:r>
            <w:r w:rsidR="00730362">
              <w:rPr>
                <w:rFonts w:ascii="Calibri" w:hAnsi="Calibri" w:cs="Calibri"/>
              </w:rPr>
              <w:t>Mecklenburg-Vorpommern</w:t>
            </w:r>
            <w:r>
              <w:rPr>
                <w:rFonts w:ascii="Calibri" w:hAnsi="Calibri" w:cs="Calibri"/>
              </w:rPr>
              <w:t xml:space="preserve"> </w:t>
            </w:r>
            <w:r w:rsidR="00234FCA">
              <w:rPr>
                <w:rFonts w:ascii="Calibri" w:hAnsi="Calibri" w:cs="Calibri"/>
              </w:rPr>
              <w:t>ihr</w:t>
            </w:r>
            <w:r w:rsidR="007A7878">
              <w:rPr>
                <w:rFonts w:ascii="Calibri" w:hAnsi="Calibri" w:cs="Calibri"/>
              </w:rPr>
              <w:t>en</w:t>
            </w:r>
            <w:r>
              <w:rPr>
                <w:rFonts w:ascii="Calibri" w:hAnsi="Calibri" w:cs="Calibri"/>
              </w:rPr>
              <w:t xml:space="preserve"> _ _ _ _ _ _ _ .</w:t>
            </w:r>
          </w:p>
          <w:p w14:paraId="1BE302DB" w14:textId="78C08806" w:rsidR="009966F0" w:rsidRDefault="009966F0" w:rsidP="00234FCA">
            <w:pPr>
              <w:spacing w:line="276"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234FCA">
              <w:rPr>
                <w:rFonts w:ascii="Calibri" w:hAnsi="Calibri" w:cs="Calibri"/>
                <w:b/>
                <w:bCs/>
              </w:rPr>
              <w:t>innen</w:t>
            </w:r>
            <w:r>
              <w:rPr>
                <w:rFonts w:ascii="Calibri" w:hAnsi="Calibri" w:cs="Calibri"/>
              </w:rPr>
              <w:t xml:space="preserve"> bilden dann für </w:t>
            </w:r>
            <w:r w:rsidR="00234FCA">
              <w:rPr>
                <w:rFonts w:ascii="Calibri" w:hAnsi="Calibri" w:cs="Calibri"/>
              </w:rPr>
              <w:t>5</w:t>
            </w:r>
            <w:r>
              <w:rPr>
                <w:rFonts w:ascii="Calibri" w:hAnsi="Calibri" w:cs="Calibri"/>
              </w:rPr>
              <w:t xml:space="preserve"> Jahre das _ _ _ _ _ _ _ _ _. </w:t>
            </w:r>
          </w:p>
        </w:tc>
      </w:tr>
      <w:tr w:rsidR="009966F0" w14:paraId="553BB29D" w14:textId="77777777">
        <w:tc>
          <w:tcPr>
            <w:tcW w:w="620" w:type="dxa"/>
            <w:tcBorders>
              <w:left w:val="none" w:sz="1" w:space="0" w:color="000000"/>
              <w:bottom w:val="none" w:sz="1" w:space="0" w:color="000000"/>
            </w:tcBorders>
          </w:tcPr>
          <w:p w14:paraId="3AE62D18" w14:textId="77777777" w:rsidR="009966F0" w:rsidRDefault="009966F0">
            <w:pPr>
              <w:pStyle w:val="Tabelleninhalt0"/>
              <w:jc w:val="center"/>
              <w:rPr>
                <w:rFonts w:ascii="Calibri" w:hAnsi="Calibri"/>
                <w:b/>
                <w:bCs/>
                <w:sz w:val="52"/>
                <w:szCs w:val="52"/>
              </w:rPr>
            </w:pPr>
          </w:p>
          <w:p w14:paraId="2B5CC02C"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tcPr>
          <w:p w14:paraId="20451248" w14:textId="77777777" w:rsidR="009966F0" w:rsidRDefault="000A109F">
            <w:pPr>
              <w:pStyle w:val="Tabelleninhalt0"/>
            </w:pPr>
            <w:r>
              <w:rPr>
                <w:noProof/>
              </w:rPr>
              <w:drawing>
                <wp:anchor distT="0" distB="0" distL="0" distR="0" simplePos="0" relativeHeight="251661824" behindDoc="0" locked="0" layoutInCell="1" allowOverlap="1" wp14:anchorId="4CC78697" wp14:editId="1D83240D">
                  <wp:simplePos x="0" y="0"/>
                  <wp:positionH relativeFrom="column">
                    <wp:posOffset>210185</wp:posOffset>
                  </wp:positionH>
                  <wp:positionV relativeFrom="paragraph">
                    <wp:posOffset>65405</wp:posOffset>
                  </wp:positionV>
                  <wp:extent cx="1089025" cy="1287145"/>
                  <wp:effectExtent l="0" t="0" r="0" b="0"/>
                  <wp:wrapSquare wrapText="largest"/>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5" cstate="print">
                            <a:extLst>
                              <a:ext uri="{28A0092B-C50C-407E-A947-70E740481C1C}">
                                <a14:useLocalDpi xmlns:a14="http://schemas.microsoft.com/office/drawing/2010/main" val="0"/>
                              </a:ext>
                            </a:extLst>
                          </a:blip>
                          <a:srcRect l="20718" t="-9" r="31671" b="-9"/>
                          <a:stretch>
                            <a:fillRect/>
                          </a:stretch>
                        </pic:blipFill>
                        <pic:spPr bwMode="auto">
                          <a:xfrm>
                            <a:off x="0" y="0"/>
                            <a:ext cx="1089025" cy="1287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tcPr>
          <w:p w14:paraId="2AD02BA7" w14:textId="77777777" w:rsidR="0041521D" w:rsidRDefault="0041521D" w:rsidP="0041521D">
            <w:pPr>
              <w:spacing w:line="360" w:lineRule="auto"/>
            </w:pPr>
            <w:r>
              <w:rPr>
                <w:rFonts w:ascii="Calibri" w:hAnsi="Calibri" w:cs="Calibri"/>
                <w:lang w:eastAsia="de-DE"/>
              </w:rPr>
              <w:t xml:space="preserve">Bei der </w:t>
            </w:r>
            <w:r>
              <w:rPr>
                <w:rFonts w:ascii="Calibri" w:hAnsi="Calibri" w:cs="Calibri"/>
                <w:b/>
                <w:bCs/>
                <w:lang w:eastAsia="de-DE"/>
              </w:rPr>
              <w:t xml:space="preserve">Zweitstimme </w:t>
            </w:r>
            <w:r>
              <w:rPr>
                <w:rFonts w:ascii="Calibri" w:hAnsi="Calibri" w:cs="Calibri"/>
                <w:lang w:eastAsia="de-DE"/>
              </w:rPr>
              <w:t xml:space="preserve">stehen _ _ _ _ _ _ _ _ zur Auswahl. Die Zweitstimmen entscheiden darüber, wieviel _ _ _ _ _ _ _ der Sitze eine Partei im Landtag insgesamt bekommt. </w:t>
            </w:r>
          </w:p>
          <w:p w14:paraId="0EDD275C" w14:textId="0F276DD4" w:rsidR="009966F0" w:rsidRDefault="0041521D" w:rsidP="0041521D">
            <w:pPr>
              <w:spacing w:line="276" w:lineRule="auto"/>
            </w:pPr>
            <w:r>
              <w:rPr>
                <w:rFonts w:ascii="Calibri" w:hAnsi="Calibri" w:cs="Calibri"/>
                <w:lang w:eastAsia="de-DE"/>
              </w:rPr>
              <w:t>Eine Partei muss jedoch mindestens _ _ _ _-Prozent an Zweitstimmen gewonnen haben, um im Landtag vertreten zu sein.</w:t>
            </w:r>
          </w:p>
        </w:tc>
      </w:tr>
    </w:tbl>
    <w:p w14:paraId="6E4001BB" w14:textId="77777777" w:rsidR="009966F0" w:rsidRDefault="00234FCA" w:rsidP="00234FCA">
      <w:pPr>
        <w:tabs>
          <w:tab w:val="left" w:pos="2972"/>
        </w:tabs>
      </w:pPr>
      <w:r>
        <w:tab/>
      </w:r>
      <w:r w:rsidR="000A109F">
        <w:rPr>
          <w:noProof/>
        </w:rPr>
        <mc:AlternateContent>
          <mc:Choice Requires="wps">
            <w:drawing>
              <wp:anchor distT="0" distB="0" distL="114300" distR="114300" simplePos="0" relativeHeight="251662848" behindDoc="0" locked="0" layoutInCell="1" allowOverlap="1" wp14:anchorId="4B0ACE5B" wp14:editId="789B4568">
                <wp:simplePos x="0" y="0"/>
                <wp:positionH relativeFrom="column">
                  <wp:posOffset>-35560</wp:posOffset>
                </wp:positionH>
                <wp:positionV relativeFrom="paragraph">
                  <wp:posOffset>123190</wp:posOffset>
                </wp:positionV>
                <wp:extent cx="6235700" cy="513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  Landtag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2.8pt;margin-top:9.7pt;width:491pt;height:4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weight=".2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" w14:anchorId="4B0ACE5B">
                <v:stroke joinstyle="round" dashstyle="1 1"/>
                <v:path arrowok="t"/>
                <v:textbox inset="0,0,0,0">
                  <w:txbxContent>
                    <w:p w:rsidR="009966F0" w:rsidRDefault="009966F0" w14:paraId="3A9E96F9" w14:textId="77777777">
                      <w:pPr>
                        <w:overflowPunct w:val="0"/>
                        <w:rPr>
                          <w:rFonts w:ascii="Calibri" w:hAnsi="Calibri" w:eastAsia="NSimSun" w:cs="Calibri"/>
                          <w:b/>
                          <w:bCs/>
                          <w:sz w:val="22"/>
                          <w:szCs w:val="22"/>
                        </w:rPr>
                      </w:pPr>
                      <w:r>
                        <w:rPr>
                          <w:rFonts w:ascii="Calibri" w:hAnsi="Calibri" w:eastAsia="NSimSun" w:cs="Calibri"/>
                          <w:b/>
                          <w:bCs/>
                          <w:sz w:val="22"/>
                          <w:szCs w:val="22"/>
                        </w:rPr>
                        <w:t>Lösungswörter Lückentext</w:t>
                      </w:r>
                    </w:p>
                    <w:p w:rsidR="00234FCA" w:rsidP="00234FCA" w:rsidRDefault="00234FCA" w14:paraId="7112ACCA" w14:textId="0187925E">
                      <w:pPr>
                        <w:overflowPunct w:val="0"/>
                        <w:jc w:val="center"/>
                        <w:rPr>
                          <w:rFonts w:ascii="Calibri" w:hAnsi="Calibri" w:eastAsia="NSimSun" w:cs="Calibri"/>
                          <w:sz w:val="22"/>
                          <w:szCs w:val="22"/>
                        </w:rPr>
                      </w:pPr>
                      <w:r>
                        <w:rPr>
                          <w:rFonts w:ascii="Calibri" w:hAnsi="Calibri" w:eastAsia="NSimSun" w:cs="Calibri"/>
                          <w:sz w:val="22"/>
                          <w:szCs w:val="22"/>
                        </w:rPr>
                        <w:t xml:space="preserve">fünf - - Direktmandat - - </w:t>
                      </w:r>
                      <w:r w:rsidR="002763CF">
                        <w:rPr>
                          <w:rFonts w:ascii="Calibri" w:hAnsi="Calibri" w:eastAsia="NSimSun" w:cs="Calibri"/>
                          <w:sz w:val="22"/>
                          <w:szCs w:val="22"/>
                        </w:rPr>
                        <w:t>Erst</w:t>
                      </w:r>
                      <w:r w:rsidR="003606C8">
                        <w:rPr>
                          <w:rFonts w:ascii="Calibri" w:hAnsi="Calibri" w:eastAsia="NSimSun" w:cs="Calibri"/>
                          <w:sz w:val="22"/>
                          <w:szCs w:val="22"/>
                        </w:rPr>
                        <w:t>-</w:t>
                      </w:r>
                      <w:r>
                        <w:rPr>
                          <w:rFonts w:ascii="Calibri" w:hAnsi="Calibri" w:eastAsia="NSimSun" w:cs="Calibri"/>
                          <w:sz w:val="22"/>
                          <w:szCs w:val="22"/>
                        </w:rPr>
                        <w:t xml:space="preserve"> - - Parlament - - Prozent - - Sitz - -  Landtag - - Parteien - - </w:t>
                      </w:r>
                    </w:p>
                    <w:p w:rsidR="00234FCA" w:rsidP="00234FCA" w:rsidRDefault="00234FCA" w14:paraId="747BB585" w14:textId="76AD0E6B">
                      <w:pPr>
                        <w:overflowPunct w:val="0"/>
                        <w:jc w:val="center"/>
                        <w:rPr>
                          <w:rFonts w:ascii="Calibri" w:hAnsi="Calibri" w:eastAsia="NSimSun" w:cs="Calibri"/>
                          <w:sz w:val="22"/>
                          <w:szCs w:val="22"/>
                        </w:rPr>
                      </w:pPr>
                      <w:r>
                        <w:rPr>
                          <w:rFonts w:ascii="Calibri" w:hAnsi="Calibri" w:eastAsia="NSimSun" w:cs="Calibri"/>
                          <w:sz w:val="22"/>
                          <w:szCs w:val="22"/>
                        </w:rPr>
                        <w:t xml:space="preserve">   - - zwei - - Kandid</w:t>
                      </w:r>
                      <w:r w:rsidR="007E4EDB">
                        <w:rPr>
                          <w:rFonts w:ascii="Calibri" w:hAnsi="Calibri" w:eastAsia="NSimSun" w:cs="Calibri"/>
                          <w:sz w:val="22"/>
                          <w:szCs w:val="22"/>
                        </w:rPr>
                        <w:t>ierende</w:t>
                      </w:r>
                      <w:r>
                        <w:rPr>
                          <w:rFonts w:ascii="Calibri" w:hAnsi="Calibri" w:eastAsia="NSimSun" w:cs="Calibri"/>
                          <w:sz w:val="22"/>
                          <w:szCs w:val="22"/>
                        </w:rPr>
                        <w:t xml:space="preserve"> - - </w:t>
                      </w:r>
                      <w:r w:rsidR="002763CF">
                        <w:rPr>
                          <w:rFonts w:ascii="Calibri" w:hAnsi="Calibri" w:eastAsia="NSimSun" w:cs="Calibri"/>
                          <w:sz w:val="22"/>
                          <w:szCs w:val="22"/>
                        </w:rPr>
                        <w:t>Zweit</w:t>
                      </w:r>
                      <w:r>
                        <w:rPr>
                          <w:rFonts w:ascii="Calibri" w:hAnsi="Calibri" w:eastAsia="NSimSun" w:cs="Calibri"/>
                          <w:sz w:val="22"/>
                          <w:szCs w:val="22"/>
                        </w:rPr>
                        <w:t xml:space="preserve">- - </w:t>
                      </w:r>
                    </w:p>
                    <w:p w:rsidR="009966F0" w:rsidP="00234FCA" w:rsidRDefault="009966F0" w14:paraId="48EF9E23" w14:textId="77777777">
                      <w:pPr>
                        <w:overflowPunct w:val="0"/>
                        <w:jc w:val="center"/>
                        <w:rPr>
                          <w:rFonts w:ascii="Calibri" w:hAnsi="Calibri" w:eastAsia="NSimSun" w:cs="Calibri"/>
                          <w:sz w:val="22"/>
                          <w:szCs w:val="22"/>
                        </w:rPr>
                      </w:pPr>
                    </w:p>
                  </w:txbxContent>
                </v:textbox>
              </v:shape>
            </w:pict>
          </mc:Fallback>
        </mc:AlternateContent>
      </w:r>
    </w:p>
    <w:p w14:paraId="288F54D4" w14:textId="77777777" w:rsidR="009966F0" w:rsidRDefault="009966F0"/>
    <w:p w14:paraId="1DB60017" w14:textId="77777777" w:rsidR="009966F0" w:rsidRDefault="009966F0">
      <w:pPr>
        <w:rPr>
          <w:rFonts w:ascii="Calibri" w:hAnsi="Calibri" w:cs="Calibri"/>
          <w:b/>
          <w:i/>
          <w:sz w:val="20"/>
          <w:szCs w:val="20"/>
        </w:rPr>
      </w:pPr>
    </w:p>
    <w:p w14:paraId="6A2E393C" w14:textId="77777777" w:rsidR="009966F0" w:rsidRDefault="009966F0">
      <w:pPr>
        <w:rPr>
          <w:rFonts w:ascii="Calibri" w:hAnsi="Calibri" w:cs="Calibri"/>
          <w:b/>
          <w:i/>
          <w:sz w:val="20"/>
          <w:szCs w:val="20"/>
        </w:rPr>
      </w:pPr>
    </w:p>
    <w:p w14:paraId="0A56AC8F" w14:textId="77777777" w:rsidR="00C57232" w:rsidRDefault="00C57232">
      <w:pPr>
        <w:rPr>
          <w:rFonts w:ascii="Calibri" w:hAnsi="Calibri" w:cs="Calibri"/>
          <w:b/>
          <w:i/>
          <w:sz w:val="20"/>
          <w:szCs w:val="20"/>
        </w:rPr>
      </w:pPr>
    </w:p>
    <w:p w14:paraId="3A26A3CB" w14:textId="77777777" w:rsidR="009966F0" w:rsidRDefault="009966F0">
      <w:r>
        <w:rPr>
          <w:rFonts w:ascii="Calibri" w:hAnsi="Calibri" w:cs="Calibri"/>
          <w:b/>
          <w:i/>
          <w:sz w:val="20"/>
          <w:szCs w:val="20"/>
        </w:rPr>
        <w:t xml:space="preserve">Wortschatz / Glossar </w:t>
      </w:r>
    </w:p>
    <w:p w14:paraId="77668546" w14:textId="25B93E08"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C57232">
        <w:rPr>
          <w:rFonts w:ascii="Calibri" w:hAnsi="Calibri" w:cs="Calibri"/>
          <w:b/>
          <w:bCs/>
          <w:sz w:val="18"/>
          <w:szCs w:val="18"/>
        </w:rPr>
        <w:t>innen</w:t>
      </w:r>
      <w:r>
        <w:rPr>
          <w:rFonts w:ascii="Calibri" w:hAnsi="Calibri" w:cs="Calibri"/>
          <w:sz w:val="18"/>
          <w:szCs w:val="18"/>
        </w:rPr>
        <w:t xml:space="preserve"> - die „Mitglieder“ eines Landes, z.B. die Bürgerinnen und Bürger Deutschlands</w:t>
      </w:r>
    </w:p>
    <w:p w14:paraId="3313C92A" w14:textId="77777777"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„direkt“ einen Sitz im </w:t>
      </w:r>
      <w:r w:rsidR="00C57232">
        <w:rPr>
          <w:rFonts w:ascii="Calibri" w:hAnsi="Calibri" w:cs="Calibri"/>
          <w:sz w:val="18"/>
          <w:szCs w:val="18"/>
        </w:rPr>
        <w:t>Landtag</w:t>
      </w:r>
      <w:r>
        <w:rPr>
          <w:rFonts w:ascii="Calibri" w:hAnsi="Calibri" w:cs="Calibri"/>
          <w:sz w:val="18"/>
          <w:szCs w:val="18"/>
        </w:rPr>
        <w:t xml:space="preserve"> </w:t>
      </w:r>
    </w:p>
    <w:p w14:paraId="1919181E" w14:textId="2379BF17" w:rsidR="009966F0" w:rsidRPr="00C57232" w:rsidRDefault="009966F0">
      <w:pPr>
        <w:pStyle w:val="Textkrper"/>
        <w:spacing w:after="0"/>
      </w:pPr>
      <w:r>
        <w:rPr>
          <w:rFonts w:ascii="Calibri" w:hAnsi="Calibri" w:cs="Calibri"/>
          <w:b/>
          <w:bCs/>
          <w:sz w:val="18"/>
          <w:szCs w:val="18"/>
        </w:rPr>
        <w:t>Kandid</w:t>
      </w:r>
      <w:r w:rsidR="0041521D">
        <w:rPr>
          <w:rFonts w:ascii="Calibri" w:hAnsi="Calibri" w:cs="Calibri"/>
          <w:b/>
          <w:bCs/>
          <w:sz w:val="18"/>
          <w:szCs w:val="18"/>
        </w:rPr>
        <w:t>ierende/r</w:t>
      </w:r>
      <w:r>
        <w:rPr>
          <w:rFonts w:ascii="Calibri" w:hAnsi="Calibri" w:cs="Calibri"/>
          <w:b/>
          <w:bCs/>
          <w:sz w:val="18"/>
          <w:szCs w:val="18"/>
        </w:rPr>
        <w:t xml:space="preserve"> – </w:t>
      </w:r>
      <w:r w:rsidRPr="00C57232">
        <w:rPr>
          <w:rFonts w:ascii="Calibri" w:hAnsi="Calibri" w:cs="Calibri"/>
          <w:bCs/>
          <w:sz w:val="18"/>
          <w:szCs w:val="18"/>
        </w:rPr>
        <w:t xml:space="preserve">jemand, der bei einer Wahl antritt, um zu gewinnen </w:t>
      </w:r>
    </w:p>
    <w:p w14:paraId="72BEF1CA"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C57232">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C57232">
        <w:rPr>
          <w:rFonts w:ascii="Calibri" w:hAnsi="Calibri" w:cs="Calibri"/>
          <w:sz w:val="18"/>
          <w:szCs w:val="18"/>
        </w:rPr>
        <w:t xml:space="preserve"> </w:t>
      </w:r>
      <w:r>
        <w:rPr>
          <w:rFonts w:ascii="Calibri" w:hAnsi="Calibri" w:cs="Calibri"/>
          <w:sz w:val="18"/>
          <w:szCs w:val="18"/>
        </w:rPr>
        <w:t>B. Europa-Parlament</w:t>
      </w:r>
    </w:p>
    <w:p w14:paraId="224EC9B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439E6580"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2EA8B36C"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18F7FA7F" w14:textId="4E24F093" w:rsidR="009966F0" w:rsidRDefault="009966F0">
      <w:r>
        <w:rPr>
          <w:rFonts w:ascii="Calibri" w:hAnsi="Calibri" w:cs="Calibri"/>
          <w:b/>
          <w:sz w:val="18"/>
          <w:szCs w:val="18"/>
        </w:rPr>
        <w:t>Volksvertreter</w:t>
      </w:r>
      <w:r w:rsidR="00183AB9">
        <w:rPr>
          <w:rFonts w:ascii="Calibri" w:hAnsi="Calibri" w:cs="Calibri"/>
          <w:b/>
          <w:sz w:val="18"/>
          <w:szCs w:val="18"/>
        </w:rPr>
        <w:t>/</w:t>
      </w:r>
      <w:r w:rsidR="00C57232">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626D1247" w14:textId="4CDD170A" w:rsidR="00C57232" w:rsidRDefault="009966F0">
      <w:pPr>
        <w:rPr>
          <w:rFonts w:ascii="Calibri" w:hAnsi="Calibri" w:cs="Calibri"/>
          <w:b/>
          <w:sz w:val="22"/>
          <w:szCs w:val="22"/>
        </w:rPr>
        <w:sectPr w:rsidR="00C57232" w:rsidSect="008516B1">
          <w:headerReference w:type="default" r:id="rId36"/>
          <w:pgSz w:w="11900" w:h="16820"/>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sidR="00730362">
        <w:rPr>
          <w:rFonts w:ascii="Calibri" w:hAnsi="Calibri" w:cs="Calibri"/>
          <w:sz w:val="18"/>
          <w:szCs w:val="18"/>
        </w:rPr>
        <w:t>Mecklenburg-Vorpommern</w:t>
      </w:r>
      <w:r w:rsidR="00183AB9">
        <w:rPr>
          <w:rFonts w:ascii="Calibri" w:hAnsi="Calibri" w:cs="Calibri"/>
          <w:sz w:val="18"/>
          <w:szCs w:val="18"/>
        </w:rPr>
        <w:t xml:space="preserve"> ist in insgesamt </w:t>
      </w:r>
      <w:r w:rsidR="00730362">
        <w:rPr>
          <w:rFonts w:ascii="Calibri" w:hAnsi="Calibri" w:cs="Calibri"/>
          <w:sz w:val="18"/>
          <w:szCs w:val="18"/>
        </w:rPr>
        <w:t>36</w:t>
      </w:r>
      <w:r w:rsidR="00B84E82">
        <w:rPr>
          <w:rFonts w:ascii="Calibri" w:hAnsi="Calibri" w:cs="Calibri"/>
          <w:sz w:val="18"/>
          <w:szCs w:val="18"/>
        </w:rPr>
        <w:t xml:space="preserve"> </w:t>
      </w:r>
      <w:r w:rsidR="00183AB9">
        <w:rPr>
          <w:rFonts w:ascii="Calibri" w:hAnsi="Calibri" w:cs="Calibri"/>
          <w:sz w:val="18"/>
          <w:szCs w:val="18"/>
        </w:rPr>
        <w:t>Gebiete unterteilt, in denen gewählt wird, diese nennt man Wahlkreise</w:t>
      </w:r>
    </w:p>
    <w:p w14:paraId="0D6329A7" w14:textId="77777777" w:rsidR="00C57232" w:rsidRDefault="00C57232">
      <w:pPr>
        <w:rPr>
          <w:rFonts w:ascii="Calibri" w:hAnsi="Calibri" w:cs="Calibri"/>
          <w:b/>
          <w:sz w:val="22"/>
          <w:szCs w:val="22"/>
        </w:rPr>
      </w:pPr>
    </w:p>
    <w:p w14:paraId="3041A8D0"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w:t>
      </w:r>
    </w:p>
    <w:p w14:paraId="61F5EF6E" w14:textId="77777777" w:rsidR="009966F0" w:rsidRDefault="009966F0"/>
    <w:p w14:paraId="32EF2DD2" w14:textId="77777777" w:rsidR="009966F0" w:rsidRPr="00C57232" w:rsidRDefault="009966F0">
      <w:r w:rsidRPr="00C57232">
        <w:rPr>
          <w:rFonts w:ascii="Calibri" w:hAnsi="Calibri" w:cs="Calibri"/>
          <w:b/>
        </w:rPr>
        <w:t xml:space="preserve">Arbeitsauftrag: </w:t>
      </w:r>
    </w:p>
    <w:p w14:paraId="1CBDA97B" w14:textId="77777777" w:rsidR="009966F0" w:rsidRDefault="009966F0" w:rsidP="00C57232">
      <w:pPr>
        <w:spacing w:line="276" w:lineRule="auto"/>
      </w:pPr>
      <w:r>
        <w:rPr>
          <w:rFonts w:ascii="Calibri" w:hAnsi="Calibri" w:cs="Calibri"/>
          <w:sz w:val="22"/>
          <w:szCs w:val="22"/>
        </w:rPr>
        <w:t xml:space="preserve">Deine Lehrkraft liest </w:t>
      </w:r>
      <w:r w:rsidR="007E4EDB">
        <w:rPr>
          <w:rFonts w:ascii="Calibri" w:hAnsi="Calibri" w:cs="Calibri"/>
          <w:sz w:val="22"/>
          <w:szCs w:val="22"/>
        </w:rPr>
        <w:t>d</w:t>
      </w:r>
      <w:r>
        <w:rPr>
          <w:rFonts w:ascii="Calibri" w:hAnsi="Calibri" w:cs="Calibri"/>
          <w:sz w:val="22"/>
          <w:szCs w:val="22"/>
        </w:rPr>
        <w:t>ir gleich laut den unteren Text vor. Im Text sind jedoch Fehler vorhanden: manche Aussagen stimmen nicht!</w:t>
      </w:r>
    </w:p>
    <w:p w14:paraId="331BA582" w14:textId="77777777" w:rsidR="009966F0" w:rsidRDefault="009966F0" w:rsidP="00C57232">
      <w:pPr>
        <w:spacing w:line="276" w:lineRule="auto"/>
      </w:pPr>
      <w:r>
        <w:rPr>
          <w:rFonts w:ascii="Calibri" w:hAnsi="Calibri" w:cs="Calibri"/>
          <w:sz w:val="22"/>
          <w:szCs w:val="22"/>
        </w:rPr>
        <w:t xml:space="preserve">Du kannst entweder mitlesen oder einfach nur zuhören. Immer wenn </w:t>
      </w:r>
      <w:r w:rsidR="007E4EDB">
        <w:rPr>
          <w:rFonts w:ascii="Calibri" w:hAnsi="Calibri" w:cs="Calibri"/>
          <w:sz w:val="22"/>
          <w:szCs w:val="22"/>
        </w:rPr>
        <w:t>d</w:t>
      </w:r>
      <w:r>
        <w:rPr>
          <w:rFonts w:ascii="Calibri" w:hAnsi="Calibri" w:cs="Calibri"/>
          <w:sz w:val="22"/>
          <w:szCs w:val="22"/>
        </w:rPr>
        <w:t xml:space="preserve">u der Meinung bist, dass etwas falsch ist, sollst </w:t>
      </w:r>
      <w:r w:rsidR="007E4EDB">
        <w:rPr>
          <w:rFonts w:ascii="Calibri" w:hAnsi="Calibri" w:cs="Calibri"/>
          <w:sz w:val="22"/>
          <w:szCs w:val="22"/>
        </w:rPr>
        <w:t>d</w:t>
      </w:r>
      <w:r>
        <w:rPr>
          <w:rFonts w:ascii="Calibri" w:hAnsi="Calibri" w:cs="Calibri"/>
          <w:sz w:val="22"/>
          <w:szCs w:val="22"/>
        </w:rPr>
        <w:t>u</w:t>
      </w:r>
      <w:r>
        <w:rPr>
          <w:rFonts w:ascii="Calibri" w:hAnsi="Calibri" w:cs="Calibri"/>
          <w:b/>
          <w:bCs/>
          <w:sz w:val="22"/>
          <w:szCs w:val="22"/>
        </w:rPr>
        <w:t xml:space="preserve"> laut auf den Tisch klopfen!</w:t>
      </w:r>
    </w:p>
    <w:p w14:paraId="46A92D30" w14:textId="77777777" w:rsidR="009966F0" w:rsidRDefault="009966F0">
      <w:pPr>
        <w:spacing w:line="360" w:lineRule="auto"/>
      </w:pPr>
    </w:p>
    <w:p w14:paraId="633776C8" w14:textId="77777777" w:rsidR="009966F0" w:rsidRDefault="009966F0">
      <w:pPr>
        <w:spacing w:line="360" w:lineRule="auto"/>
        <w:rPr>
          <w:i/>
          <w:iCs/>
          <w:sz w:val="32"/>
          <w:szCs w:val="32"/>
        </w:rPr>
      </w:pPr>
    </w:p>
    <w:p w14:paraId="61D4C985" w14:textId="64498351" w:rsidR="009966F0" w:rsidRDefault="009966F0">
      <w:pPr>
        <w:spacing w:line="360" w:lineRule="auto"/>
      </w:pPr>
      <w:r>
        <w:rPr>
          <w:rFonts w:ascii="Calibri" w:hAnsi="Calibri" w:cs="Calibri"/>
          <w:i/>
          <w:iCs/>
          <w:sz w:val="32"/>
          <w:szCs w:val="32"/>
        </w:rPr>
        <w:t xml:space="preserve">Alle </w:t>
      </w:r>
      <w:r w:rsidR="00C57232">
        <w:rPr>
          <w:rFonts w:ascii="Calibri" w:hAnsi="Calibri" w:cs="Calibri"/>
          <w:i/>
          <w:iCs/>
          <w:sz w:val="32"/>
          <w:szCs w:val="32"/>
        </w:rPr>
        <w:t>4</w:t>
      </w:r>
      <w:r>
        <w:rPr>
          <w:rFonts w:ascii="Calibri" w:hAnsi="Calibri" w:cs="Calibri"/>
          <w:i/>
          <w:iCs/>
          <w:sz w:val="32"/>
          <w:szCs w:val="32"/>
        </w:rPr>
        <w:t xml:space="preserve"> Jahre finden </w:t>
      </w:r>
      <w:r w:rsidR="00B84E82">
        <w:rPr>
          <w:rFonts w:ascii="Calibri" w:hAnsi="Calibri" w:cs="Calibri"/>
          <w:i/>
          <w:iCs/>
          <w:sz w:val="32"/>
          <w:szCs w:val="32"/>
        </w:rPr>
        <w:t xml:space="preserve">in </w:t>
      </w:r>
      <w:r w:rsidR="00730362">
        <w:rPr>
          <w:rFonts w:ascii="Calibri" w:hAnsi="Calibri" w:cs="Calibri"/>
          <w:i/>
          <w:iCs/>
          <w:sz w:val="32"/>
          <w:szCs w:val="32"/>
        </w:rPr>
        <w:t>Mecklenburg-Vorpommern</w:t>
      </w:r>
      <w:r>
        <w:rPr>
          <w:rFonts w:ascii="Calibri" w:hAnsi="Calibri" w:cs="Calibri"/>
          <w:i/>
          <w:iCs/>
          <w:sz w:val="32"/>
          <w:szCs w:val="32"/>
        </w:rPr>
        <w:t xml:space="preserve"> </w:t>
      </w:r>
      <w:r w:rsidR="00C57232">
        <w:rPr>
          <w:rFonts w:ascii="Calibri" w:hAnsi="Calibri" w:cs="Calibri"/>
          <w:i/>
          <w:iCs/>
          <w:sz w:val="32"/>
          <w:szCs w:val="32"/>
        </w:rPr>
        <w:t>Landtagswahlen</w:t>
      </w:r>
      <w:r>
        <w:rPr>
          <w:rFonts w:ascii="Calibri" w:hAnsi="Calibri" w:cs="Calibri"/>
          <w:i/>
          <w:iCs/>
          <w:sz w:val="32"/>
          <w:szCs w:val="32"/>
        </w:rPr>
        <w:t xml:space="preserve"> statt. Dabei dürfen alle Menschen in </w:t>
      </w:r>
      <w:r w:rsidR="00730362">
        <w:rPr>
          <w:rFonts w:ascii="Calibri" w:hAnsi="Calibri" w:cs="Calibri"/>
          <w:i/>
          <w:iCs/>
          <w:sz w:val="32"/>
          <w:szCs w:val="32"/>
        </w:rPr>
        <w:t>Mecklenburg-Vorpommern w</w:t>
      </w:r>
      <w:r>
        <w:rPr>
          <w:rFonts w:ascii="Calibri" w:hAnsi="Calibri" w:cs="Calibri"/>
          <w:i/>
          <w:iCs/>
          <w:sz w:val="32"/>
          <w:szCs w:val="32"/>
        </w:rPr>
        <w:t xml:space="preserve">ählen. Bevor es mit der Wahl richtig losgeht, findet der Wahlkampf statt: die </w:t>
      </w:r>
      <w:r w:rsidR="007E4EDB">
        <w:rPr>
          <w:rFonts w:ascii="Calibri" w:hAnsi="Calibri" w:cs="Calibri"/>
          <w:i/>
          <w:iCs/>
          <w:sz w:val="32"/>
          <w:szCs w:val="32"/>
        </w:rPr>
        <w:t>Kandidierenden</w:t>
      </w:r>
      <w:r>
        <w:rPr>
          <w:rFonts w:ascii="Calibri" w:hAnsi="Calibri" w:cs="Calibri"/>
          <w:i/>
          <w:iCs/>
          <w:sz w:val="32"/>
          <w:szCs w:val="32"/>
        </w:rPr>
        <w:t xml:space="preserve"> treffen sich und kämpfen miteinander.</w:t>
      </w:r>
    </w:p>
    <w:p w14:paraId="3B43DE9D" w14:textId="77777777" w:rsidR="009966F0" w:rsidRDefault="009966F0">
      <w:pPr>
        <w:spacing w:line="360" w:lineRule="auto"/>
      </w:pPr>
      <w:r>
        <w:rPr>
          <w:rFonts w:ascii="Calibri" w:hAnsi="Calibri" w:cs="Calibri"/>
          <w:i/>
          <w:iCs/>
          <w:sz w:val="32"/>
          <w:szCs w:val="32"/>
        </w:rPr>
        <w:t>Bevor man zur Wahl geht, bekommt man eine Wahlbenachrichtigung</w:t>
      </w:r>
      <w:r w:rsidR="00C57232">
        <w:rPr>
          <w:rFonts w:ascii="Calibri" w:hAnsi="Calibri" w:cs="Calibri"/>
          <w:i/>
          <w:iCs/>
          <w:sz w:val="32"/>
          <w:szCs w:val="32"/>
        </w:rPr>
        <w:t>.</w:t>
      </w:r>
      <w:r>
        <w:rPr>
          <w:rFonts w:ascii="Calibri" w:hAnsi="Calibri" w:cs="Calibri"/>
          <w:i/>
          <w:iCs/>
          <w:sz w:val="32"/>
          <w:szCs w:val="32"/>
        </w:rPr>
        <w:t xml:space="preserve"> </w:t>
      </w:r>
      <w:r w:rsidR="00C57232">
        <w:rPr>
          <w:rFonts w:ascii="Calibri" w:hAnsi="Calibri" w:cs="Calibri"/>
          <w:i/>
          <w:iCs/>
          <w:sz w:val="32"/>
          <w:szCs w:val="32"/>
        </w:rPr>
        <w:t>D</w:t>
      </w:r>
      <w:r>
        <w:rPr>
          <w:rFonts w:ascii="Calibri" w:hAnsi="Calibri" w:cs="Calibri"/>
          <w:i/>
          <w:iCs/>
          <w:sz w:val="32"/>
          <w:szCs w:val="32"/>
        </w:rPr>
        <w:t xml:space="preserve">arin steht, welche Partei man wählen soll. Am Wahltag begibt man sich mit der Wahlbenachrichtigung zum Wahllokal, das ist ein Restaurant oder eine Bar. Dort sagt man „Guten Tag“ und bekommt dann den Wahlzettel. </w:t>
      </w:r>
    </w:p>
    <w:p w14:paraId="35C00B12" w14:textId="77777777" w:rsidR="009966F0" w:rsidRDefault="009966F0">
      <w:pPr>
        <w:spacing w:line="360" w:lineRule="auto"/>
      </w:pPr>
      <w:r>
        <w:rPr>
          <w:rFonts w:ascii="Calibri" w:hAnsi="Calibri" w:cs="Calibri"/>
          <w:i/>
          <w:iCs/>
          <w:sz w:val="32"/>
          <w:szCs w:val="32"/>
        </w:rPr>
        <w:t>Nun muss man auf dem Wahlzettel ein Kreuz für eine Partei oder einen Kandid</w:t>
      </w:r>
      <w:r w:rsidR="00C57232">
        <w:rPr>
          <w:rFonts w:ascii="Calibri" w:hAnsi="Calibri" w:cs="Calibri"/>
          <w:i/>
          <w:iCs/>
          <w:sz w:val="32"/>
          <w:szCs w:val="32"/>
        </w:rPr>
        <w:t>ierenden</w:t>
      </w:r>
      <w:r>
        <w:rPr>
          <w:rFonts w:ascii="Calibri" w:hAnsi="Calibri" w:cs="Calibri"/>
          <w:i/>
          <w:iCs/>
          <w:sz w:val="32"/>
          <w:szCs w:val="32"/>
        </w:rPr>
        <w:t xml:space="preserve"> machen. Eine andere Person schaut dabei zu. </w:t>
      </w:r>
    </w:p>
    <w:p w14:paraId="237589CF" w14:textId="1A618C58" w:rsidR="009966F0" w:rsidRDefault="009966F0">
      <w:pPr>
        <w:spacing w:line="360" w:lineRule="auto"/>
      </w:pPr>
      <w:r>
        <w:rPr>
          <w:rFonts w:ascii="Calibri" w:hAnsi="Calibri" w:cs="Calibri"/>
          <w:i/>
          <w:iCs/>
          <w:sz w:val="32"/>
          <w:szCs w:val="32"/>
        </w:rPr>
        <w:t xml:space="preserve">Auf dem Wahlzettel hat man drei Stimmen. Mit der </w:t>
      </w:r>
      <w:r w:rsidR="0041521D">
        <w:rPr>
          <w:rFonts w:ascii="Calibri" w:hAnsi="Calibri" w:cs="Calibri"/>
          <w:i/>
          <w:iCs/>
          <w:sz w:val="32"/>
          <w:szCs w:val="32"/>
        </w:rPr>
        <w:t>Erststimme</w:t>
      </w:r>
      <w:r>
        <w:rPr>
          <w:rFonts w:ascii="Calibri" w:hAnsi="Calibri" w:cs="Calibri"/>
          <w:i/>
          <w:iCs/>
          <w:sz w:val="32"/>
          <w:szCs w:val="32"/>
        </w:rPr>
        <w:t xml:space="preserve"> wählt man eine Partei. Wer die meisten </w:t>
      </w:r>
      <w:r w:rsidR="0041521D">
        <w:rPr>
          <w:rFonts w:ascii="Calibri" w:hAnsi="Calibri" w:cs="Calibri"/>
          <w:i/>
          <w:iCs/>
          <w:sz w:val="32"/>
          <w:szCs w:val="32"/>
        </w:rPr>
        <w:t>Erst</w:t>
      </w:r>
      <w:r w:rsidR="00C2790B">
        <w:rPr>
          <w:rFonts w:ascii="Calibri" w:hAnsi="Calibri" w:cs="Calibri"/>
          <w:i/>
          <w:iCs/>
          <w:sz w:val="32"/>
          <w:szCs w:val="32"/>
        </w:rPr>
        <w:t>stimmen</w:t>
      </w:r>
      <w:r>
        <w:rPr>
          <w:rFonts w:ascii="Calibri" w:hAnsi="Calibri" w:cs="Calibri"/>
          <w:i/>
          <w:iCs/>
          <w:sz w:val="32"/>
          <w:szCs w:val="32"/>
        </w:rPr>
        <w:t xml:space="preserve"> in einem Wahlkreis gewinnt, erhält einen Sitz im </w:t>
      </w:r>
      <w:r w:rsidR="003E5B66">
        <w:rPr>
          <w:rFonts w:ascii="Calibri" w:hAnsi="Calibri" w:cs="Calibri"/>
          <w:i/>
          <w:iCs/>
          <w:sz w:val="32"/>
          <w:szCs w:val="32"/>
        </w:rPr>
        <w:t>Landtag</w:t>
      </w:r>
      <w:r w:rsidR="00183AB9">
        <w:rPr>
          <w:rFonts w:ascii="Calibri" w:hAnsi="Calibri" w:cs="Calibri"/>
          <w:i/>
          <w:iCs/>
          <w:sz w:val="32"/>
          <w:szCs w:val="32"/>
        </w:rPr>
        <w:t xml:space="preserve"> </w:t>
      </w:r>
      <w:r w:rsidR="00730362">
        <w:rPr>
          <w:rFonts w:ascii="Calibri" w:hAnsi="Calibri" w:cs="Calibri"/>
          <w:i/>
          <w:iCs/>
          <w:sz w:val="32"/>
          <w:szCs w:val="32"/>
        </w:rPr>
        <w:t>Mecklenburg-Vorpommern</w:t>
      </w:r>
      <w:r w:rsidR="009E03DC">
        <w:rPr>
          <w:rFonts w:ascii="Calibri" w:hAnsi="Calibri" w:cs="Calibri"/>
          <w:i/>
          <w:iCs/>
          <w:sz w:val="32"/>
          <w:szCs w:val="32"/>
        </w:rPr>
        <w:t>. Dies nennt</w:t>
      </w:r>
      <w:r>
        <w:rPr>
          <w:rFonts w:ascii="Calibri" w:hAnsi="Calibri" w:cs="Calibri"/>
          <w:i/>
          <w:iCs/>
          <w:sz w:val="32"/>
          <w:szCs w:val="32"/>
        </w:rPr>
        <w:t xml:space="preserve"> man auch </w:t>
      </w:r>
      <w:r w:rsidR="00C57232">
        <w:rPr>
          <w:rFonts w:ascii="Calibri" w:hAnsi="Calibri" w:cs="Calibri"/>
          <w:i/>
          <w:iCs/>
          <w:sz w:val="32"/>
          <w:szCs w:val="32"/>
        </w:rPr>
        <w:t xml:space="preserve">das </w:t>
      </w:r>
      <w:r>
        <w:rPr>
          <w:rFonts w:ascii="Calibri" w:hAnsi="Calibri" w:cs="Calibri"/>
          <w:i/>
          <w:iCs/>
          <w:sz w:val="32"/>
          <w:szCs w:val="32"/>
        </w:rPr>
        <w:t xml:space="preserve">Gewinner-Mandat. Mit der </w:t>
      </w:r>
      <w:r w:rsidR="0041521D">
        <w:rPr>
          <w:rFonts w:ascii="Calibri" w:hAnsi="Calibri" w:cs="Calibri"/>
          <w:i/>
          <w:iCs/>
          <w:sz w:val="32"/>
          <w:szCs w:val="32"/>
        </w:rPr>
        <w:t>Zweit</w:t>
      </w:r>
      <w:r w:rsidR="00C2790B">
        <w:rPr>
          <w:rFonts w:ascii="Calibri" w:hAnsi="Calibri" w:cs="Calibri"/>
          <w:i/>
          <w:iCs/>
          <w:sz w:val="32"/>
          <w:szCs w:val="32"/>
        </w:rPr>
        <w:t>stimme</w:t>
      </w:r>
      <w:r>
        <w:rPr>
          <w:rFonts w:ascii="Calibri" w:hAnsi="Calibri" w:cs="Calibri"/>
          <w:i/>
          <w:iCs/>
          <w:sz w:val="32"/>
          <w:szCs w:val="32"/>
        </w:rPr>
        <w:t xml:space="preserve"> wählt man einen Kandidaten oder eine Kandidatin. Die </w:t>
      </w:r>
      <w:r w:rsidR="00C2790B">
        <w:rPr>
          <w:rFonts w:ascii="Calibri" w:hAnsi="Calibri" w:cs="Calibri"/>
          <w:i/>
          <w:iCs/>
          <w:sz w:val="32"/>
          <w:szCs w:val="32"/>
        </w:rPr>
        <w:t>Zweitstimme</w:t>
      </w:r>
      <w:r>
        <w:rPr>
          <w:rFonts w:ascii="Calibri" w:hAnsi="Calibri" w:cs="Calibri"/>
          <w:i/>
          <w:iCs/>
          <w:sz w:val="32"/>
          <w:szCs w:val="32"/>
        </w:rPr>
        <w:t xml:space="preserve"> entscheidet, wie viel Prozent der Sitze eine Partei im Parlament bekommt. </w:t>
      </w:r>
      <w:r w:rsidR="00C57232">
        <w:rPr>
          <w:rFonts w:ascii="Calibri" w:hAnsi="Calibri" w:cs="Calibri"/>
          <w:i/>
          <w:iCs/>
          <w:sz w:val="32"/>
          <w:szCs w:val="32"/>
        </w:rPr>
        <w:t>Um in den Landtag zu kommen, muss die Partei aber mindestens 10 % aller Stimmen bekommen.</w:t>
      </w:r>
    </w:p>
    <w:p w14:paraId="6F347CA0" w14:textId="6A1FCB31" w:rsidR="007E4EDB" w:rsidRDefault="008200E1">
      <w:pPr>
        <w:rPr>
          <w:i/>
          <w:iCs/>
          <w:sz w:val="32"/>
          <w:szCs w:val="32"/>
        </w:rPr>
        <w:sectPr w:rsidR="007E4EDB" w:rsidSect="008516B1">
          <w:headerReference w:type="default" r:id="rId37"/>
          <w:pgSz w:w="11900" w:h="16820"/>
          <w:pgMar w:top="1134" w:right="1134" w:bottom="1134" w:left="1134" w:header="720" w:footer="720" w:gutter="0"/>
          <w:cols w:space="720"/>
          <w:docGrid w:linePitch="600" w:charSpace="32768"/>
        </w:sectPr>
      </w:pPr>
      <w:r>
        <w:rPr>
          <w:i/>
          <w:iCs/>
          <w:sz w:val="32"/>
          <w:szCs w:val="32"/>
        </w:rPr>
        <w:t xml:space="preserve"> </w:t>
      </w:r>
    </w:p>
    <w:p w14:paraId="4B9DE954" w14:textId="77777777" w:rsidR="007E4EDB" w:rsidRPr="007E4EDB" w:rsidRDefault="007E4EDB" w:rsidP="00C57232">
      <w:pPr>
        <w:jc w:val="center"/>
        <w:rPr>
          <w:rFonts w:ascii="Calibri" w:hAnsi="Calibri" w:cs="Calibri"/>
          <w:b/>
          <w:sz w:val="22"/>
          <w:szCs w:val="22"/>
        </w:rPr>
      </w:pPr>
    </w:p>
    <w:p w14:paraId="040D283E"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 (Löser)</w:t>
      </w:r>
    </w:p>
    <w:p w14:paraId="07CD7525" w14:textId="77777777" w:rsidR="009966F0" w:rsidRDefault="009966F0"/>
    <w:p w14:paraId="7013BCC4" w14:textId="77777777" w:rsidR="009966F0" w:rsidRPr="00C57232" w:rsidRDefault="009966F0">
      <w:r w:rsidRPr="00C57232">
        <w:rPr>
          <w:rFonts w:ascii="Calibri" w:hAnsi="Calibri" w:cs="Calibri"/>
          <w:b/>
        </w:rPr>
        <w:t xml:space="preserve">Informationen für die Lehrkraft: </w:t>
      </w:r>
      <w:r w:rsidRPr="00C57232">
        <w:rPr>
          <w:rFonts w:ascii="Calibri" w:hAnsi="Calibri" w:cs="Calibri"/>
        </w:rPr>
        <w:t xml:space="preserve">Falsche Aussagen sind </w:t>
      </w:r>
      <w:r w:rsidR="00C57232" w:rsidRPr="00C57232">
        <w:rPr>
          <w:rFonts w:ascii="Calibri" w:hAnsi="Calibri" w:cs="Calibri"/>
          <w:b/>
          <w:color w:val="FF0000"/>
        </w:rPr>
        <w:t xml:space="preserve">rot und </w:t>
      </w:r>
      <w:r w:rsidRPr="00C57232">
        <w:rPr>
          <w:rFonts w:ascii="Calibri" w:hAnsi="Calibri" w:cs="Calibri"/>
          <w:b/>
          <w:color w:val="FF0000"/>
        </w:rPr>
        <w:t>fett</w:t>
      </w:r>
      <w:r w:rsidRPr="00C57232">
        <w:rPr>
          <w:rFonts w:ascii="Calibri" w:hAnsi="Calibri" w:cs="Calibri"/>
        </w:rPr>
        <w:t xml:space="preserve"> markiert!</w:t>
      </w:r>
    </w:p>
    <w:p w14:paraId="403DB17A" w14:textId="77777777" w:rsidR="009966F0" w:rsidRDefault="009966F0">
      <w:pPr>
        <w:spacing w:line="360" w:lineRule="auto"/>
        <w:rPr>
          <w:i/>
          <w:iCs/>
          <w:sz w:val="32"/>
          <w:szCs w:val="32"/>
        </w:rPr>
      </w:pPr>
    </w:p>
    <w:p w14:paraId="4B3A46D0" w14:textId="30AFFDC8" w:rsidR="0041521D" w:rsidRDefault="0041521D" w:rsidP="0041521D">
      <w:pPr>
        <w:spacing w:line="360" w:lineRule="auto"/>
      </w:pPr>
      <w:r>
        <w:rPr>
          <w:rFonts w:ascii="Calibri" w:hAnsi="Calibri" w:cs="Calibri"/>
          <w:i/>
          <w:iCs/>
          <w:sz w:val="32"/>
          <w:szCs w:val="32"/>
        </w:rPr>
        <w:t xml:space="preserve">Alle </w:t>
      </w:r>
      <w:r w:rsidRPr="0041521D">
        <w:rPr>
          <w:rFonts w:ascii="Calibri" w:hAnsi="Calibri" w:cs="Calibri"/>
          <w:b/>
          <w:bCs/>
          <w:i/>
          <w:iCs/>
          <w:color w:val="FF0000"/>
          <w:sz w:val="32"/>
          <w:szCs w:val="32"/>
        </w:rPr>
        <w:t>4</w:t>
      </w:r>
      <w:r>
        <w:rPr>
          <w:rFonts w:ascii="Calibri" w:hAnsi="Calibri" w:cs="Calibri"/>
          <w:i/>
          <w:iCs/>
          <w:sz w:val="32"/>
          <w:szCs w:val="32"/>
        </w:rPr>
        <w:t xml:space="preserve"> Jahre finden in </w:t>
      </w:r>
      <w:r w:rsidR="00730362">
        <w:rPr>
          <w:rFonts w:ascii="Calibri" w:hAnsi="Calibri" w:cs="Calibri"/>
          <w:i/>
          <w:iCs/>
          <w:sz w:val="32"/>
          <w:szCs w:val="32"/>
        </w:rPr>
        <w:t>Mecklenburg-Vorpommern</w:t>
      </w:r>
      <w:r>
        <w:rPr>
          <w:rFonts w:ascii="Calibri" w:hAnsi="Calibri" w:cs="Calibri"/>
          <w:i/>
          <w:iCs/>
          <w:sz w:val="32"/>
          <w:szCs w:val="32"/>
        </w:rPr>
        <w:t xml:space="preserve"> Landtagswahlen statt. Dabei dürfen alle Menschen in </w:t>
      </w:r>
      <w:r w:rsidR="00730362">
        <w:rPr>
          <w:rFonts w:ascii="Calibri" w:hAnsi="Calibri" w:cs="Calibri"/>
          <w:i/>
          <w:iCs/>
          <w:sz w:val="32"/>
          <w:szCs w:val="32"/>
        </w:rPr>
        <w:t>Mecklenburg-Vorpommern</w:t>
      </w:r>
      <w:r>
        <w:rPr>
          <w:rFonts w:ascii="Calibri" w:hAnsi="Calibri" w:cs="Calibri"/>
          <w:i/>
          <w:iCs/>
          <w:sz w:val="32"/>
          <w:szCs w:val="32"/>
        </w:rPr>
        <w:t xml:space="preserve"> wählen. Bevor es mit der Wahl richtig losgeht, findet der Wahlkampf statt: die Kandidierenden treffen sich und </w:t>
      </w:r>
      <w:r w:rsidRPr="0041521D">
        <w:rPr>
          <w:rFonts w:ascii="Calibri" w:hAnsi="Calibri" w:cs="Calibri"/>
          <w:b/>
          <w:bCs/>
          <w:i/>
          <w:iCs/>
          <w:color w:val="FF0000"/>
          <w:sz w:val="32"/>
          <w:szCs w:val="32"/>
        </w:rPr>
        <w:t>kämpfen miteinander</w:t>
      </w:r>
      <w:r>
        <w:rPr>
          <w:rFonts w:ascii="Calibri" w:hAnsi="Calibri" w:cs="Calibri"/>
          <w:i/>
          <w:iCs/>
          <w:sz w:val="32"/>
          <w:szCs w:val="32"/>
        </w:rPr>
        <w:t>.</w:t>
      </w:r>
    </w:p>
    <w:p w14:paraId="15BB63BF" w14:textId="77777777" w:rsidR="0041521D" w:rsidRDefault="0041521D" w:rsidP="0041521D">
      <w:pPr>
        <w:spacing w:line="360" w:lineRule="auto"/>
      </w:pPr>
      <w:r>
        <w:rPr>
          <w:rFonts w:ascii="Calibri" w:hAnsi="Calibri" w:cs="Calibri"/>
          <w:i/>
          <w:iCs/>
          <w:sz w:val="32"/>
          <w:szCs w:val="32"/>
        </w:rPr>
        <w:t xml:space="preserve">Bevor man zur Wahl geht, bekommt man eine Wahlbenachrichtigung. Darin steht, </w:t>
      </w:r>
      <w:r w:rsidRPr="0041521D">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ein </w:t>
      </w:r>
      <w:r w:rsidRPr="0041521D">
        <w:rPr>
          <w:rFonts w:ascii="Calibri" w:hAnsi="Calibri" w:cs="Calibri"/>
          <w:b/>
          <w:bCs/>
          <w:i/>
          <w:iCs/>
          <w:color w:val="FF0000"/>
          <w:sz w:val="32"/>
          <w:szCs w:val="32"/>
        </w:rPr>
        <w:t>Restaurant oder eine Bar</w:t>
      </w:r>
      <w:r>
        <w:rPr>
          <w:rFonts w:ascii="Calibri" w:hAnsi="Calibri" w:cs="Calibri"/>
          <w:i/>
          <w:iCs/>
          <w:sz w:val="32"/>
          <w:szCs w:val="32"/>
        </w:rPr>
        <w:t xml:space="preserve">. Dort </w:t>
      </w:r>
      <w:r w:rsidRPr="0041521D">
        <w:rPr>
          <w:rFonts w:ascii="Calibri" w:hAnsi="Calibri" w:cs="Calibri"/>
          <w:b/>
          <w:bCs/>
          <w:i/>
          <w:iCs/>
          <w:color w:val="FF0000"/>
          <w:sz w:val="32"/>
          <w:szCs w:val="32"/>
        </w:rPr>
        <w:t>sagt man „Guten Tag“</w:t>
      </w:r>
      <w:r w:rsidRPr="0041521D">
        <w:rPr>
          <w:rFonts w:ascii="Calibri" w:hAnsi="Calibri" w:cs="Calibri"/>
          <w:i/>
          <w:iCs/>
          <w:color w:val="FF0000"/>
          <w:sz w:val="32"/>
          <w:szCs w:val="32"/>
        </w:rPr>
        <w:t xml:space="preserve"> </w:t>
      </w:r>
      <w:r>
        <w:rPr>
          <w:rFonts w:ascii="Calibri" w:hAnsi="Calibri" w:cs="Calibri"/>
          <w:i/>
          <w:iCs/>
          <w:sz w:val="32"/>
          <w:szCs w:val="32"/>
        </w:rPr>
        <w:t xml:space="preserve">und bekommt dann den Wahlzettel. </w:t>
      </w:r>
    </w:p>
    <w:p w14:paraId="50EE431E" w14:textId="77777777" w:rsidR="0041521D" w:rsidRPr="0041521D" w:rsidRDefault="0041521D" w:rsidP="0041521D">
      <w:pPr>
        <w:spacing w:line="360" w:lineRule="auto"/>
        <w:rPr>
          <w:b/>
          <w:bCs/>
          <w:color w:val="FF0000"/>
        </w:rPr>
      </w:pPr>
      <w:r>
        <w:rPr>
          <w:rFonts w:ascii="Calibri" w:hAnsi="Calibri" w:cs="Calibri"/>
          <w:i/>
          <w:iCs/>
          <w:sz w:val="32"/>
          <w:szCs w:val="32"/>
        </w:rPr>
        <w:t xml:space="preserve">Nun muss man auf dem Wahlzettel ein Kreuz für eine Partei oder einen Kandidierenden machen. </w:t>
      </w:r>
      <w:r w:rsidRPr="0041521D">
        <w:rPr>
          <w:rFonts w:ascii="Calibri" w:hAnsi="Calibri" w:cs="Calibri"/>
          <w:b/>
          <w:bCs/>
          <w:i/>
          <w:iCs/>
          <w:color w:val="FF0000"/>
          <w:sz w:val="32"/>
          <w:szCs w:val="32"/>
        </w:rPr>
        <w:t xml:space="preserve">Eine andere Person schaut dabei zu. </w:t>
      </w:r>
    </w:p>
    <w:p w14:paraId="5F91C098" w14:textId="5CD7E372" w:rsidR="0041521D" w:rsidRDefault="0041521D" w:rsidP="0041521D">
      <w:pPr>
        <w:spacing w:line="360" w:lineRule="auto"/>
      </w:pPr>
      <w:r>
        <w:rPr>
          <w:rFonts w:ascii="Calibri" w:hAnsi="Calibri" w:cs="Calibri"/>
          <w:i/>
          <w:iCs/>
          <w:sz w:val="32"/>
          <w:szCs w:val="32"/>
        </w:rPr>
        <w:t xml:space="preserve">Auf dem Wahlzettel hat man </w:t>
      </w:r>
      <w:r w:rsidRPr="0041521D">
        <w:rPr>
          <w:rFonts w:ascii="Calibri" w:hAnsi="Calibri" w:cs="Calibri"/>
          <w:b/>
          <w:bCs/>
          <w:i/>
          <w:iCs/>
          <w:color w:val="FF0000"/>
          <w:sz w:val="32"/>
          <w:szCs w:val="32"/>
        </w:rPr>
        <w:t>drei</w:t>
      </w:r>
      <w:r>
        <w:rPr>
          <w:rFonts w:ascii="Calibri" w:hAnsi="Calibri" w:cs="Calibri"/>
          <w:i/>
          <w:iCs/>
          <w:sz w:val="32"/>
          <w:szCs w:val="32"/>
        </w:rPr>
        <w:t xml:space="preserve"> Stimmen. Mit der Erststimme wählt man eine </w:t>
      </w:r>
      <w:r w:rsidRPr="0041521D">
        <w:rPr>
          <w:rFonts w:ascii="Calibri" w:hAnsi="Calibri" w:cs="Calibri"/>
          <w:b/>
          <w:bCs/>
          <w:i/>
          <w:iCs/>
          <w:color w:val="FF0000"/>
          <w:sz w:val="32"/>
          <w:szCs w:val="32"/>
        </w:rPr>
        <w:t>Partei.</w:t>
      </w:r>
      <w:r>
        <w:rPr>
          <w:rFonts w:ascii="Calibri" w:hAnsi="Calibri" w:cs="Calibri"/>
          <w:i/>
          <w:iCs/>
          <w:sz w:val="32"/>
          <w:szCs w:val="32"/>
        </w:rPr>
        <w:t xml:space="preserve"> Wer die meisten Erststimmen in einem Wahlkreis gewinnt, erhält einen Sitz im Landtag </w:t>
      </w:r>
      <w:r w:rsidR="00730362">
        <w:rPr>
          <w:rFonts w:ascii="Calibri" w:hAnsi="Calibri" w:cs="Calibri"/>
          <w:i/>
          <w:iCs/>
          <w:sz w:val="32"/>
          <w:szCs w:val="32"/>
        </w:rPr>
        <w:t>Mecklenburg-Vorpommern</w:t>
      </w:r>
      <w:r w:rsidR="009E03DC">
        <w:rPr>
          <w:rFonts w:ascii="Calibri" w:hAnsi="Calibri" w:cs="Calibri"/>
          <w:i/>
          <w:iCs/>
          <w:sz w:val="32"/>
          <w:szCs w:val="32"/>
        </w:rPr>
        <w:t xml:space="preserve">. </w:t>
      </w:r>
      <w:r>
        <w:rPr>
          <w:rFonts w:ascii="Calibri" w:hAnsi="Calibri" w:cs="Calibri"/>
          <w:i/>
          <w:iCs/>
          <w:sz w:val="32"/>
          <w:szCs w:val="32"/>
        </w:rPr>
        <w:t xml:space="preserve">Dies nennt man auch das </w:t>
      </w:r>
      <w:r w:rsidRPr="0041521D">
        <w:rPr>
          <w:rFonts w:ascii="Calibri" w:hAnsi="Calibri" w:cs="Calibri"/>
          <w:b/>
          <w:bCs/>
          <w:i/>
          <w:iCs/>
          <w:color w:val="FF0000"/>
          <w:sz w:val="32"/>
          <w:szCs w:val="32"/>
        </w:rPr>
        <w:t>Gewinne</w:t>
      </w:r>
      <w:r>
        <w:rPr>
          <w:rFonts w:ascii="Calibri" w:hAnsi="Calibri" w:cs="Calibri"/>
          <w:i/>
          <w:iCs/>
          <w:sz w:val="32"/>
          <w:szCs w:val="32"/>
        </w:rPr>
        <w:t xml:space="preserve">r-Mandat. Mit der Zweitstimme wählt man </w:t>
      </w:r>
      <w:r w:rsidRPr="0041521D">
        <w:rPr>
          <w:rFonts w:ascii="Calibri" w:hAnsi="Calibri" w:cs="Calibri"/>
          <w:b/>
          <w:bCs/>
          <w:i/>
          <w:iCs/>
          <w:color w:val="FF0000"/>
          <w:sz w:val="32"/>
          <w:szCs w:val="32"/>
        </w:rPr>
        <w:t>einen Kandidaten oder eine Kandidatin</w:t>
      </w:r>
      <w:r>
        <w:rPr>
          <w:rFonts w:ascii="Calibri" w:hAnsi="Calibri" w:cs="Calibri"/>
          <w:i/>
          <w:iCs/>
          <w:sz w:val="32"/>
          <w:szCs w:val="32"/>
        </w:rPr>
        <w:t xml:space="preserve">. Die Zweitstimme entscheidet, wie viel Prozent der Sitze eine Partei im Parlament bekommt. Um in den Landtag zu kommen, muss die Partei aber mindestens </w:t>
      </w:r>
      <w:r w:rsidRPr="0041521D">
        <w:rPr>
          <w:rFonts w:ascii="Calibri" w:hAnsi="Calibri" w:cs="Calibri"/>
          <w:b/>
          <w:bCs/>
          <w:i/>
          <w:iCs/>
          <w:color w:val="FF0000"/>
          <w:sz w:val="32"/>
          <w:szCs w:val="32"/>
        </w:rPr>
        <w:t>10 %</w:t>
      </w:r>
      <w:r>
        <w:rPr>
          <w:rFonts w:ascii="Calibri" w:hAnsi="Calibri" w:cs="Calibri"/>
          <w:i/>
          <w:iCs/>
          <w:sz w:val="32"/>
          <w:szCs w:val="32"/>
        </w:rPr>
        <w:t xml:space="preserve"> aller Stimmen bekommen.</w:t>
      </w:r>
    </w:p>
    <w:p w14:paraId="715F2FB4" w14:textId="77777777" w:rsidR="009966F0" w:rsidRDefault="009966F0">
      <w:pPr>
        <w:rPr>
          <w:i/>
          <w:iCs/>
          <w:sz w:val="32"/>
          <w:szCs w:val="32"/>
        </w:rPr>
      </w:pPr>
    </w:p>
    <w:p w14:paraId="6BB611E9" w14:textId="77777777" w:rsidR="009966F0" w:rsidRDefault="009966F0">
      <w:pPr>
        <w:rPr>
          <w:i/>
          <w:iCs/>
          <w:sz w:val="32"/>
          <w:szCs w:val="32"/>
        </w:rPr>
      </w:pPr>
    </w:p>
    <w:p w14:paraId="42DA0BDC" w14:textId="77777777" w:rsidR="00C57232" w:rsidRDefault="00C57232">
      <w:pPr>
        <w:rPr>
          <w:i/>
          <w:iCs/>
          <w:sz w:val="32"/>
          <w:szCs w:val="32"/>
        </w:rPr>
      </w:pPr>
    </w:p>
    <w:p w14:paraId="4205C645" w14:textId="77777777" w:rsidR="00C57232" w:rsidRDefault="00C57232">
      <w:pPr>
        <w:rPr>
          <w:i/>
          <w:iCs/>
          <w:sz w:val="32"/>
          <w:szCs w:val="32"/>
        </w:rPr>
      </w:pPr>
    </w:p>
    <w:p w14:paraId="72942C9D" w14:textId="77777777" w:rsidR="00DE3F45" w:rsidRDefault="00DE3F45">
      <w:pPr>
        <w:rPr>
          <w:i/>
          <w:iCs/>
          <w:sz w:val="32"/>
          <w:szCs w:val="32"/>
        </w:rPr>
        <w:sectPr w:rsidR="00DE3F45" w:rsidSect="008516B1">
          <w:headerReference w:type="default" r:id="rId38"/>
          <w:pgSz w:w="11900" w:h="16820"/>
          <w:pgMar w:top="1134" w:right="1134" w:bottom="1134" w:left="1134" w:header="720" w:footer="720" w:gutter="0"/>
          <w:cols w:space="720"/>
          <w:docGrid w:linePitch="600" w:charSpace="32768"/>
        </w:sectPr>
      </w:pPr>
    </w:p>
    <w:p w14:paraId="3980844A" w14:textId="77777777" w:rsidR="009966F0" w:rsidRPr="00DE3F45" w:rsidRDefault="009966F0" w:rsidP="00DE3F45">
      <w:pPr>
        <w:jc w:val="center"/>
        <w:rPr>
          <w:sz w:val="32"/>
          <w:szCs w:val="32"/>
        </w:rPr>
      </w:pPr>
      <w:r w:rsidRPr="00DE3F45">
        <w:rPr>
          <w:rFonts w:ascii="Calibri" w:hAnsi="Calibri" w:cs="Calibri"/>
          <w:b/>
          <w:i/>
          <w:iCs/>
          <w:sz w:val="32"/>
          <w:szCs w:val="32"/>
        </w:rPr>
        <w:lastRenderedPageBreak/>
        <w:t>These zum Wahlrecht</w:t>
      </w:r>
    </w:p>
    <w:p w14:paraId="125FCB19" w14:textId="77777777" w:rsidR="009966F0" w:rsidRDefault="009966F0"/>
    <w:p w14:paraId="7FFF4B1B" w14:textId="77777777" w:rsidR="00DE3F45" w:rsidRDefault="00DE3F45"/>
    <w:p w14:paraId="7FF14084" w14:textId="77777777" w:rsidR="00DE3F45" w:rsidRDefault="00DE3F45"/>
    <w:p w14:paraId="654515F1" w14:textId="761C1AE4" w:rsidR="009966F0" w:rsidRDefault="009966F0">
      <w:pPr>
        <w:jc w:val="center"/>
      </w:pPr>
      <w:r>
        <w:rPr>
          <w:rFonts w:ascii="Calibri" w:hAnsi="Calibri" w:cs="Calibri"/>
          <w:b/>
          <w:i/>
          <w:iCs/>
          <w:sz w:val="80"/>
          <w:szCs w:val="80"/>
        </w:rPr>
        <w:t xml:space="preserve">Wählen mit </w:t>
      </w:r>
      <w:r w:rsidR="00DB6CBE">
        <w:rPr>
          <w:rFonts w:ascii="Calibri" w:hAnsi="Calibri" w:cs="Calibri"/>
          <w:b/>
          <w:i/>
          <w:iCs/>
          <w:sz w:val="80"/>
          <w:szCs w:val="80"/>
        </w:rPr>
        <w:t>Erst- und Zweitstimme</w:t>
      </w:r>
      <w:r>
        <w:rPr>
          <w:rFonts w:ascii="Calibri" w:hAnsi="Calibri" w:cs="Calibri"/>
          <w:b/>
          <w:i/>
          <w:iCs/>
          <w:sz w:val="80"/>
          <w:szCs w:val="80"/>
        </w:rPr>
        <w:t xml:space="preserve"> ist zu kompliziert. </w:t>
      </w:r>
    </w:p>
    <w:p w14:paraId="2667A07C" w14:textId="77777777" w:rsidR="009966F0" w:rsidRDefault="009966F0">
      <w:pPr>
        <w:jc w:val="center"/>
        <w:rPr>
          <w:sz w:val="80"/>
          <w:szCs w:val="80"/>
        </w:rPr>
      </w:pPr>
    </w:p>
    <w:p w14:paraId="70847808" w14:textId="71E8AC5F" w:rsidR="009966F0" w:rsidRDefault="009966F0">
      <w:pPr>
        <w:jc w:val="center"/>
      </w:pPr>
      <w:r>
        <w:rPr>
          <w:rFonts w:ascii="Calibri" w:hAnsi="Calibri" w:cs="Calibri"/>
          <w:b/>
          <w:i/>
          <w:iCs/>
          <w:sz w:val="80"/>
          <w:szCs w:val="80"/>
        </w:rPr>
        <w:t xml:space="preserve">Es reicht, wenn man nur mit der </w:t>
      </w:r>
      <w:r w:rsidR="00413A13">
        <w:rPr>
          <w:rFonts w:ascii="Calibri" w:hAnsi="Calibri" w:cs="Calibri"/>
          <w:b/>
          <w:i/>
          <w:iCs/>
          <w:sz w:val="80"/>
          <w:szCs w:val="80"/>
        </w:rPr>
        <w:t>Er</w:t>
      </w:r>
      <w:r w:rsidR="000C7D4E">
        <w:rPr>
          <w:rFonts w:ascii="Calibri" w:hAnsi="Calibri" w:cs="Calibri"/>
          <w:b/>
          <w:i/>
          <w:iCs/>
          <w:sz w:val="80"/>
          <w:szCs w:val="80"/>
        </w:rPr>
        <w:t>s</w:t>
      </w:r>
      <w:r w:rsidR="00413A13">
        <w:rPr>
          <w:rFonts w:ascii="Calibri" w:hAnsi="Calibri" w:cs="Calibri"/>
          <w:b/>
          <w:i/>
          <w:iCs/>
          <w:sz w:val="80"/>
          <w:szCs w:val="80"/>
        </w:rPr>
        <w:t>t</w:t>
      </w:r>
      <w:r w:rsidR="003E5B66">
        <w:rPr>
          <w:rFonts w:ascii="Calibri" w:hAnsi="Calibri" w:cs="Calibri"/>
          <w:b/>
          <w:i/>
          <w:iCs/>
          <w:sz w:val="80"/>
          <w:szCs w:val="80"/>
        </w:rPr>
        <w:t>stimme</w:t>
      </w:r>
      <w:r>
        <w:rPr>
          <w:rFonts w:ascii="Calibri" w:hAnsi="Calibri" w:cs="Calibri"/>
          <w:b/>
          <w:i/>
          <w:iCs/>
          <w:sz w:val="80"/>
          <w:szCs w:val="80"/>
        </w:rPr>
        <w:t xml:space="preserve"> wählt!</w:t>
      </w:r>
    </w:p>
    <w:sectPr w:rsidR="009966F0" w:rsidSect="008516B1">
      <w:headerReference w:type="default" r:id="rId39"/>
      <w:pgSz w:w="11900" w:h="1682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52B6F" w14:textId="77777777" w:rsidR="002C0EAA" w:rsidRDefault="002C0EAA" w:rsidP="00DF7E7C">
      <w:r>
        <w:separator/>
      </w:r>
    </w:p>
  </w:endnote>
  <w:endnote w:type="continuationSeparator" w:id="0">
    <w:p w14:paraId="04ECBA1A" w14:textId="77777777" w:rsidR="002C0EAA" w:rsidRDefault="002C0EAA" w:rsidP="00DF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Calibri"/>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039B" w14:textId="77777777" w:rsidR="000A109F" w:rsidRDefault="000A1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09B9" w14:textId="77777777" w:rsidR="000A109F" w:rsidRDefault="000A10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D497" w14:textId="77777777" w:rsidR="000A109F" w:rsidRDefault="000A1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E9EB5" w14:textId="77777777" w:rsidR="002C0EAA" w:rsidRDefault="002C0EAA" w:rsidP="00DF7E7C">
      <w:r>
        <w:separator/>
      </w:r>
    </w:p>
  </w:footnote>
  <w:footnote w:type="continuationSeparator" w:id="0">
    <w:p w14:paraId="5F0F264B" w14:textId="77777777" w:rsidR="002C0EAA" w:rsidRDefault="002C0EAA" w:rsidP="00DF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F9B1" w14:textId="77777777" w:rsidR="00DF7E7C" w:rsidRDefault="00DF7E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41A7" w14:textId="77777777" w:rsidR="00DF7E7C" w:rsidRDefault="000A109F">
    <w:pPr>
      <w:pStyle w:val="Kopfzeile"/>
    </w:pPr>
    <w:r>
      <w:rPr>
        <w:noProof/>
      </w:rPr>
      <w:drawing>
        <wp:anchor distT="0" distB="0" distL="114300" distR="114300" simplePos="0" relativeHeight="251652096" behindDoc="1" locked="0" layoutInCell="1" allowOverlap="1" wp14:anchorId="58697C78" wp14:editId="61D8ED92">
          <wp:simplePos x="0" y="0"/>
          <wp:positionH relativeFrom="column">
            <wp:posOffset>5199380</wp:posOffset>
          </wp:positionH>
          <wp:positionV relativeFrom="paragraph">
            <wp:posOffset>-282575</wp:posOffset>
          </wp:positionV>
          <wp:extent cx="1371600" cy="495300"/>
          <wp:effectExtent l="0" t="0" r="0" b="0"/>
          <wp:wrapNone/>
          <wp:docPr id="37" name="Grafik 5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5A1EDC0B" wp14:editId="6CEC8250">
              <wp:simplePos x="0" y="0"/>
              <wp:positionH relativeFrom="column">
                <wp:posOffset>-531495</wp:posOffset>
              </wp:positionH>
              <wp:positionV relativeFrom="margin">
                <wp:posOffset>-507365</wp:posOffset>
              </wp:positionV>
              <wp:extent cx="3086100" cy="4572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A1EDC0B">
              <v:stroke joinstyle="miter"/>
              <v:path gradientshapeok="t" o:connecttype="rect"/>
            </v:shapetype>
            <v:shape id="Textfeld 50" style="position:absolute;margin-left:-41.85pt;margin-top:-39.9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8"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">
              <v:path arrowok="t"/>
              <v:textbox>
                <w:txbxContent>
                  <w:p w:rsidR="008516B1" w:rsidP="008516B1" w:rsidRDefault="008516B1" w14:paraId="5BB84C0C" w14:textId="77777777">
                    <w:pPr>
                      <w:rPr>
                        <w:rFonts w:ascii="Arial Unicode MS" w:hAnsi="Arial Unicode MS" w:eastAsia="Arial Unicode MS" w:cs="Arial Unicode MS"/>
                        <w:b/>
                        <w:color w:val="BFBFBF"/>
                        <w:sz w:val="14"/>
                        <w:szCs w:val="14"/>
                        <w:lang w:val="en-US"/>
                      </w:rPr>
                    </w:pPr>
                    <w:r w:rsidRPr="006C2512">
                      <w:rPr>
                        <w:rFonts w:ascii="Arial Unicode MS" w:hAnsi="Arial Unicode MS" w:eastAsia="Arial Unicode MS" w:cs="Arial Unicode MS"/>
                        <w:b/>
                        <w:lang w:val="en-US"/>
                      </w:rPr>
                      <w:t>M</w:t>
                    </w:r>
                    <w:r>
                      <w:rPr>
                        <w:rFonts w:ascii="Arial Unicode MS" w:hAnsi="Arial Unicode MS" w:eastAsia="Arial Unicode MS" w:cs="Arial Unicode MS"/>
                        <w:b/>
                        <w:lang w:val="en-US"/>
                      </w:rPr>
                      <w:t>1</w:t>
                    </w:r>
                    <w:r w:rsidRPr="006C2512">
                      <w:rPr>
                        <w:rFonts w:ascii="Arial Unicode MS" w:hAnsi="Arial Unicode MS" w:eastAsia="Arial Unicode MS" w:cs="Arial Unicode MS"/>
                        <w:b/>
                        <w:lang w:val="en-US"/>
                      </w:rPr>
                      <w:t xml:space="preserve"> </w:t>
                    </w:r>
                    <w:r w:rsidRPr="006C2512">
                      <w:rPr>
                        <w:rFonts w:ascii="Arial Unicode MS" w:hAnsi="Arial Unicode MS" w:eastAsia="Arial Unicode MS" w:cs="Arial Unicode MS"/>
                        <w:b/>
                        <w:color w:val="BFBFBF"/>
                        <w:sz w:val="14"/>
                        <w:szCs w:val="14"/>
                        <w:lang w:val="en-US"/>
                      </w:rPr>
                      <w:t xml:space="preserve">- Modul </w:t>
                    </w:r>
                    <w:r>
                      <w:rPr>
                        <w:rFonts w:ascii="Arial Unicode MS" w:hAnsi="Arial Unicode MS" w:eastAsia="Arial Unicode MS" w:cs="Arial Unicode MS"/>
                        <w:b/>
                        <w:color w:val="BFBFBF"/>
                        <w:sz w:val="14"/>
                        <w:szCs w:val="14"/>
                        <w:lang w:val="en-US"/>
                      </w:rPr>
                      <w:t>3</w:t>
                    </w:r>
                    <w:r w:rsidRPr="006C2512">
                      <w:rPr>
                        <w:rFonts w:ascii="Arial Unicode MS" w:hAnsi="Arial Unicode MS" w:eastAsia="Arial Unicode MS" w:cs="Arial Unicode MS"/>
                        <w:b/>
                        <w:color w:val="BFBFBF"/>
                        <w:sz w:val="14"/>
                        <w:szCs w:val="14"/>
                        <w:lang w:val="en-US"/>
                      </w:rPr>
                      <w:t xml:space="preserve"> – Niveau </w:t>
                    </w:r>
                    <w:r>
                      <w:rPr>
                        <w:rFonts w:ascii="Arial Unicode MS" w:hAnsi="Arial Unicode MS" w:eastAsia="Arial Unicode MS" w:cs="Arial Unicode MS"/>
                        <w:b/>
                        <w:color w:val="BFBFBF"/>
                        <w:sz w:val="14"/>
                        <w:szCs w:val="14"/>
                        <w:lang w:val="en-US"/>
                      </w:rPr>
                      <w:t>I</w:t>
                    </w:r>
                  </w:p>
                  <w:p w:rsidRPr="006C2512" w:rsidR="008516B1" w:rsidP="008516B1" w:rsidRDefault="008516B1" w14:paraId="484A3FE0" w14:textId="77777777">
                    <w:pPr>
                      <w:rPr>
                        <w:rFonts w:ascii="Arial Unicode MS" w:hAnsi="Arial Unicode MS" w:eastAsia="Arial Unicode MS" w:cs="Arial Unicode MS"/>
                        <w:b/>
                        <w:color w:val="BFBFBF"/>
                        <w:sz w:val="14"/>
                        <w:szCs w:val="14"/>
                        <w:lang w:val="en-US"/>
                      </w:rPr>
                    </w:pPr>
                  </w:p>
                  <w:p w:rsidRPr="006C2512" w:rsidR="008516B1" w:rsidP="008516B1" w:rsidRDefault="008516B1" w14:paraId="63815435" w14:textId="77777777">
                    <w:pPr>
                      <w:rPr>
                        <w:lang w:val="en-US"/>
                      </w:rPr>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542A" w14:textId="77777777" w:rsidR="00DF7E7C" w:rsidRDefault="00DF7E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374E" w14:textId="77777777" w:rsidR="00123DB5" w:rsidRDefault="000A109F">
    <w:pPr>
      <w:pStyle w:val="Kopfzeile"/>
    </w:pPr>
    <w:r>
      <w:rPr>
        <w:noProof/>
      </w:rPr>
      <w:drawing>
        <wp:anchor distT="0" distB="0" distL="114300" distR="114300" simplePos="0" relativeHeight="251656192" behindDoc="1" locked="0" layoutInCell="1" allowOverlap="1" wp14:anchorId="089BDC03" wp14:editId="5E5403F4">
          <wp:simplePos x="0" y="0"/>
          <wp:positionH relativeFrom="column">
            <wp:posOffset>5199380</wp:posOffset>
          </wp:positionH>
          <wp:positionV relativeFrom="paragraph">
            <wp:posOffset>-282575</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288F91" wp14:editId="2718850B">
              <wp:simplePos x="0" y="0"/>
              <wp:positionH relativeFrom="column">
                <wp:posOffset>-531495</wp:posOffset>
              </wp:positionH>
              <wp:positionV relativeFrom="margin">
                <wp:posOffset>-507365</wp:posOffset>
              </wp:positionV>
              <wp:extent cx="3086100" cy="457200"/>
              <wp:effectExtent l="0" t="0" r="0" b="0"/>
              <wp:wrapNone/>
              <wp:docPr id="3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8288F91">
              <v:stroke joinstyle="miter"/>
              <v:path gradientshapeok="t" o:connecttype="rect"/>
            </v:shapetype>
            <v:shape id="Textfeld 29" style="position:absolute;margin-left:-41.85pt;margin-top:-39.95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9"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p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OovlozZbEEdUx0G2OV5LXLTgflHSo8Vr6n/umZPI&#10;6qNBD91O5/N4J9ImCUKJu4xsLyPMcISqaaAkL+9Dvkd769SuxUrZPAbe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EMSwpLAIAAGAEAAAOAAAAAAAAAAAAAAAAAC4CAABk&#10;cnMvZTJvRG9jLnhtbFBLAQItABQABgAIAAAAIQAbbrvN4AAAAAoBAAAPAAAAAAAAAAAAAAAAAIYE&#10;AABkcnMvZG93bnJldi54bWxQSwUGAAAAAAQABADzAAAAkwUAAAAA&#10;">
              <v:path arrowok="t"/>
              <v:textbox>
                <w:txbxContent>
                  <w:p w:rsidR="00123DB5" w:rsidP="008516B1" w:rsidRDefault="00123DB5" w14:paraId="635BB82D" w14:textId="77777777">
                    <w:pPr>
                      <w:rPr>
                        <w:rFonts w:ascii="Arial Unicode MS" w:hAnsi="Arial Unicode MS" w:eastAsia="Arial Unicode MS" w:cs="Arial Unicode MS"/>
                        <w:b/>
                        <w:color w:val="BFBFBF"/>
                        <w:sz w:val="14"/>
                        <w:szCs w:val="14"/>
                        <w:lang w:val="en-US"/>
                      </w:rPr>
                    </w:pPr>
                    <w:r w:rsidRPr="006C2512">
                      <w:rPr>
                        <w:rFonts w:ascii="Arial Unicode MS" w:hAnsi="Arial Unicode MS" w:eastAsia="Arial Unicode MS" w:cs="Arial Unicode MS"/>
                        <w:b/>
                        <w:lang w:val="en-US"/>
                      </w:rPr>
                      <w:t>M</w:t>
                    </w:r>
                    <w:r>
                      <w:rPr>
                        <w:rFonts w:ascii="Arial Unicode MS" w:hAnsi="Arial Unicode MS" w:eastAsia="Arial Unicode MS" w:cs="Arial Unicode MS"/>
                        <w:b/>
                        <w:lang w:val="en-US"/>
                      </w:rPr>
                      <w:t>4</w:t>
                    </w:r>
                    <w:r w:rsidRPr="006C2512">
                      <w:rPr>
                        <w:rFonts w:ascii="Arial Unicode MS" w:hAnsi="Arial Unicode MS" w:eastAsia="Arial Unicode MS" w:cs="Arial Unicode MS"/>
                        <w:b/>
                        <w:lang w:val="en-US"/>
                      </w:rPr>
                      <w:t xml:space="preserve"> </w:t>
                    </w:r>
                    <w:r w:rsidRPr="006C2512">
                      <w:rPr>
                        <w:rFonts w:ascii="Arial Unicode MS" w:hAnsi="Arial Unicode MS" w:eastAsia="Arial Unicode MS" w:cs="Arial Unicode MS"/>
                        <w:b/>
                        <w:color w:val="BFBFBF"/>
                        <w:sz w:val="14"/>
                        <w:szCs w:val="14"/>
                        <w:lang w:val="en-US"/>
                      </w:rPr>
                      <w:t xml:space="preserve">- Modul </w:t>
                    </w:r>
                    <w:r>
                      <w:rPr>
                        <w:rFonts w:ascii="Arial Unicode MS" w:hAnsi="Arial Unicode MS" w:eastAsia="Arial Unicode MS" w:cs="Arial Unicode MS"/>
                        <w:b/>
                        <w:color w:val="BFBFBF"/>
                        <w:sz w:val="14"/>
                        <w:szCs w:val="14"/>
                        <w:lang w:val="en-US"/>
                      </w:rPr>
                      <w:t>3</w:t>
                    </w:r>
                    <w:r w:rsidRPr="006C2512">
                      <w:rPr>
                        <w:rFonts w:ascii="Arial Unicode MS" w:hAnsi="Arial Unicode MS" w:eastAsia="Arial Unicode MS" w:cs="Arial Unicode MS"/>
                        <w:b/>
                        <w:color w:val="BFBFBF"/>
                        <w:sz w:val="14"/>
                        <w:szCs w:val="14"/>
                        <w:lang w:val="en-US"/>
                      </w:rPr>
                      <w:t xml:space="preserve"> – Niveau </w:t>
                    </w:r>
                    <w:r>
                      <w:rPr>
                        <w:rFonts w:ascii="Arial Unicode MS" w:hAnsi="Arial Unicode MS" w:eastAsia="Arial Unicode MS" w:cs="Arial Unicode MS"/>
                        <w:b/>
                        <w:color w:val="BFBFBF"/>
                        <w:sz w:val="14"/>
                        <w:szCs w:val="14"/>
                        <w:lang w:val="en-US"/>
                      </w:rPr>
                      <w:t>I</w:t>
                    </w:r>
                  </w:p>
                  <w:p w:rsidRPr="006C2512" w:rsidR="00123DB5" w:rsidP="008516B1" w:rsidRDefault="00123DB5" w14:paraId="50B57FF5" w14:textId="77777777">
                    <w:pPr>
                      <w:rPr>
                        <w:rFonts w:ascii="Arial Unicode MS" w:hAnsi="Arial Unicode MS" w:eastAsia="Arial Unicode MS" w:cs="Arial Unicode MS"/>
                        <w:b/>
                        <w:color w:val="BFBFBF"/>
                        <w:sz w:val="14"/>
                        <w:szCs w:val="14"/>
                        <w:lang w:val="en-US"/>
                      </w:rPr>
                    </w:pPr>
                  </w:p>
                  <w:p w:rsidRPr="006C2512" w:rsidR="00123DB5" w:rsidP="008516B1" w:rsidRDefault="00123DB5" w14:paraId="5DFAC7D9" w14:textId="77777777">
                    <w:pPr>
                      <w:rPr>
                        <w:lang w:val="en-US"/>
                      </w:rPr>
                    </w:pPr>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D7C4" w14:textId="77777777" w:rsidR="00234FCA" w:rsidRDefault="000A109F">
    <w:pPr>
      <w:pStyle w:val="Kopfzeile"/>
    </w:pPr>
    <w:r>
      <w:rPr>
        <w:noProof/>
      </w:rPr>
      <w:drawing>
        <wp:anchor distT="0" distB="0" distL="114300" distR="114300" simplePos="0" relativeHeight="251658240" behindDoc="1" locked="0" layoutInCell="1" allowOverlap="1" wp14:anchorId="72B4C8E4" wp14:editId="1C8BC120">
          <wp:simplePos x="0" y="0"/>
          <wp:positionH relativeFrom="column">
            <wp:posOffset>5199380</wp:posOffset>
          </wp:positionH>
          <wp:positionV relativeFrom="paragraph">
            <wp:posOffset>-282575</wp:posOffset>
          </wp:positionV>
          <wp:extent cx="1371600" cy="495300"/>
          <wp:effectExtent l="0" t="0" r="0" b="0"/>
          <wp:wrapNone/>
          <wp:docPr id="29" name="Grafik 3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387CAA7D" wp14:editId="21A54A4A">
              <wp:simplePos x="0" y="0"/>
              <wp:positionH relativeFrom="column">
                <wp:posOffset>-531495</wp:posOffset>
              </wp:positionH>
              <wp:positionV relativeFrom="margin">
                <wp:posOffset>-507365</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87CAA7D">
              <v:stroke joinstyle="miter"/>
              <v:path gradientshapeok="t" o:connecttype="rect"/>
            </v:shapetype>
            <v:shape id="Textfeld 32" style="position:absolute;margin-left:-41.85pt;margin-top:-39.95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30"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nF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Fje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kf9nFLAIAAGAEAAAOAAAAAAAAAAAAAAAAAC4CAABk&#10;cnMvZTJvRG9jLnhtbFBLAQItABQABgAIAAAAIQAbbrvN4AAAAAoBAAAPAAAAAAAAAAAAAAAAAIYE&#10;AABkcnMvZG93bnJldi54bWxQSwUGAAAAAAQABADzAAAAkwUAAAAA&#10;">
              <v:path arrowok="t"/>
              <v:textbox>
                <w:txbxContent>
                  <w:p w:rsidR="00234FCA" w:rsidP="008516B1" w:rsidRDefault="00234FCA" w14:paraId="200AAA47" w14:textId="77777777">
                    <w:pPr>
                      <w:rPr>
                        <w:rFonts w:ascii="Arial Unicode MS" w:hAnsi="Arial Unicode MS" w:eastAsia="Arial Unicode MS" w:cs="Arial Unicode MS"/>
                        <w:b/>
                        <w:color w:val="BFBFBF"/>
                        <w:sz w:val="14"/>
                        <w:szCs w:val="14"/>
                        <w:lang w:val="en-US"/>
                      </w:rPr>
                    </w:pPr>
                    <w:r w:rsidRPr="006C2512">
                      <w:rPr>
                        <w:rFonts w:ascii="Arial Unicode MS" w:hAnsi="Arial Unicode MS" w:eastAsia="Arial Unicode MS" w:cs="Arial Unicode MS"/>
                        <w:b/>
                        <w:lang w:val="en-US"/>
                      </w:rPr>
                      <w:t>M</w:t>
                    </w:r>
                    <w:r w:rsidR="00C57232">
                      <w:rPr>
                        <w:rFonts w:ascii="Arial Unicode MS" w:hAnsi="Arial Unicode MS" w:eastAsia="Arial Unicode MS" w:cs="Arial Unicode MS"/>
                        <w:b/>
                        <w:lang w:val="en-US"/>
                      </w:rPr>
                      <w:t>5</w:t>
                    </w:r>
                    <w:r w:rsidRPr="006C2512">
                      <w:rPr>
                        <w:rFonts w:ascii="Arial Unicode MS" w:hAnsi="Arial Unicode MS" w:eastAsia="Arial Unicode MS" w:cs="Arial Unicode MS"/>
                        <w:b/>
                        <w:lang w:val="en-US"/>
                      </w:rPr>
                      <w:t xml:space="preserve"> </w:t>
                    </w:r>
                    <w:r w:rsidRPr="006C2512">
                      <w:rPr>
                        <w:rFonts w:ascii="Arial Unicode MS" w:hAnsi="Arial Unicode MS" w:eastAsia="Arial Unicode MS" w:cs="Arial Unicode MS"/>
                        <w:b/>
                        <w:color w:val="BFBFBF"/>
                        <w:sz w:val="14"/>
                        <w:szCs w:val="14"/>
                        <w:lang w:val="en-US"/>
                      </w:rPr>
                      <w:t xml:space="preserve">- Modul </w:t>
                    </w:r>
                    <w:r>
                      <w:rPr>
                        <w:rFonts w:ascii="Arial Unicode MS" w:hAnsi="Arial Unicode MS" w:eastAsia="Arial Unicode MS" w:cs="Arial Unicode MS"/>
                        <w:b/>
                        <w:color w:val="BFBFBF"/>
                        <w:sz w:val="14"/>
                        <w:szCs w:val="14"/>
                        <w:lang w:val="en-US"/>
                      </w:rPr>
                      <w:t>3</w:t>
                    </w:r>
                    <w:r w:rsidRPr="006C2512">
                      <w:rPr>
                        <w:rFonts w:ascii="Arial Unicode MS" w:hAnsi="Arial Unicode MS" w:eastAsia="Arial Unicode MS" w:cs="Arial Unicode MS"/>
                        <w:b/>
                        <w:color w:val="BFBFBF"/>
                        <w:sz w:val="14"/>
                        <w:szCs w:val="14"/>
                        <w:lang w:val="en-US"/>
                      </w:rPr>
                      <w:t xml:space="preserve"> – Niveau </w:t>
                    </w:r>
                    <w:r>
                      <w:rPr>
                        <w:rFonts w:ascii="Arial Unicode MS" w:hAnsi="Arial Unicode MS" w:eastAsia="Arial Unicode MS" w:cs="Arial Unicode MS"/>
                        <w:b/>
                        <w:color w:val="BFBFBF"/>
                        <w:sz w:val="14"/>
                        <w:szCs w:val="14"/>
                        <w:lang w:val="en-US"/>
                      </w:rPr>
                      <w:t>I</w:t>
                    </w:r>
                  </w:p>
                  <w:p w:rsidRPr="006C2512" w:rsidR="00234FCA" w:rsidP="008516B1" w:rsidRDefault="00234FCA" w14:paraId="543324F5" w14:textId="77777777">
                    <w:pPr>
                      <w:rPr>
                        <w:rFonts w:ascii="Arial Unicode MS" w:hAnsi="Arial Unicode MS" w:eastAsia="Arial Unicode MS" w:cs="Arial Unicode MS"/>
                        <w:b/>
                        <w:color w:val="BFBFBF"/>
                        <w:sz w:val="14"/>
                        <w:szCs w:val="14"/>
                        <w:lang w:val="en-US"/>
                      </w:rPr>
                    </w:pPr>
                  </w:p>
                  <w:p w:rsidRPr="006C2512" w:rsidR="00234FCA" w:rsidP="008516B1" w:rsidRDefault="00234FCA" w14:paraId="491DA990" w14:textId="77777777">
                    <w:pPr>
                      <w:rPr>
                        <w:lang w:val="en-US"/>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EE2A" w14:textId="77777777" w:rsidR="00C57232" w:rsidRDefault="000A109F">
    <w:pPr>
      <w:pStyle w:val="Kopfzeile"/>
    </w:pPr>
    <w:r>
      <w:rPr>
        <w:noProof/>
      </w:rPr>
      <w:drawing>
        <wp:anchor distT="0" distB="0" distL="114300" distR="114300" simplePos="0" relativeHeight="251660288" behindDoc="1" locked="0" layoutInCell="1" allowOverlap="1" wp14:anchorId="5D1FBA4B" wp14:editId="253ABF0B">
          <wp:simplePos x="0" y="0"/>
          <wp:positionH relativeFrom="column">
            <wp:posOffset>5199380</wp:posOffset>
          </wp:positionH>
          <wp:positionV relativeFrom="paragraph">
            <wp:posOffset>-282575</wp:posOffset>
          </wp:positionV>
          <wp:extent cx="1371600" cy="495300"/>
          <wp:effectExtent l="0" t="0" r="0" b="0"/>
          <wp:wrapNone/>
          <wp:docPr id="28" name="Grafik 37"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9BFBCC5" wp14:editId="2BB9BF1D">
              <wp:simplePos x="0" y="0"/>
              <wp:positionH relativeFrom="column">
                <wp:posOffset>-531495</wp:posOffset>
              </wp:positionH>
              <wp:positionV relativeFrom="margin">
                <wp:posOffset>-507365</wp:posOffset>
              </wp:positionV>
              <wp:extent cx="3086100" cy="4572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9BFBCC5">
              <v:stroke joinstyle="miter"/>
              <v:path gradientshapeok="t" o:connecttype="rect"/>
            </v:shapetype>
            <v:shape id="Textfeld 35" style="position:absolute;margin-left:-41.85pt;margin-top:-39.9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31"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HnIAuLAIAAGAEAAAOAAAAAAAAAAAAAAAAAC4CAABk&#10;cnMvZTJvRG9jLnhtbFBLAQItABQABgAIAAAAIQAbbrvN4AAAAAoBAAAPAAAAAAAAAAAAAAAAAIYE&#10;AABkcnMvZG93bnJldi54bWxQSwUGAAAAAAQABADzAAAAkwUAAAAA&#10;">
              <v:path arrowok="t"/>
              <v:textbox>
                <w:txbxContent>
                  <w:p w:rsidRPr="007E4EDB" w:rsidR="00C57232" w:rsidP="008516B1" w:rsidRDefault="00C57232" w14:paraId="794A8194" w14:textId="77777777">
                    <w:pPr>
                      <w:rPr>
                        <w:rFonts w:ascii="Arial Unicode MS" w:hAnsi="Arial Unicode MS" w:eastAsia="Arial Unicode MS" w:cs="Arial Unicode MS"/>
                        <w:b/>
                        <w:color w:val="BFBFBF"/>
                        <w:sz w:val="14"/>
                        <w:szCs w:val="14"/>
                      </w:rPr>
                    </w:pPr>
                    <w:r w:rsidRPr="007E4EDB">
                      <w:rPr>
                        <w:rFonts w:ascii="Arial Unicode MS" w:hAnsi="Arial Unicode MS" w:eastAsia="Arial Unicode MS" w:cs="Arial Unicode MS"/>
                        <w:b/>
                      </w:rPr>
                      <w:t>M6</w:t>
                    </w:r>
                    <w:r w:rsidRPr="007E4EDB" w:rsidR="007E4EDB">
                      <w:rPr>
                        <w:rFonts w:ascii="Arial Unicode MS" w:hAnsi="Arial Unicode MS" w:eastAsia="Arial Unicode MS" w:cs="Arial Unicode MS"/>
                        <w:b/>
                      </w:rPr>
                      <w:t xml:space="preserve"> </w:t>
                    </w:r>
                    <w:r w:rsidRPr="007E4EDB">
                      <w:rPr>
                        <w:rFonts w:ascii="Arial Unicode MS" w:hAnsi="Arial Unicode MS" w:eastAsia="Arial Unicode MS" w:cs="Arial Unicode MS"/>
                        <w:b/>
                        <w:color w:val="BFBFBF"/>
                        <w:sz w:val="14"/>
                        <w:szCs w:val="14"/>
                      </w:rPr>
                      <w:t>- Modul 3 – Niveau I</w:t>
                    </w:r>
                  </w:p>
                  <w:p w:rsidRPr="007E4EDB" w:rsidR="00C57232" w:rsidP="008516B1" w:rsidRDefault="00C57232" w14:paraId="3A59F098" w14:textId="77777777">
                    <w:pPr>
                      <w:rPr>
                        <w:rFonts w:ascii="Arial Unicode MS" w:hAnsi="Arial Unicode MS" w:eastAsia="Arial Unicode MS" w:cs="Arial Unicode MS"/>
                        <w:b/>
                        <w:color w:val="BFBFBF"/>
                        <w:sz w:val="14"/>
                        <w:szCs w:val="14"/>
                      </w:rPr>
                    </w:pPr>
                  </w:p>
                  <w:p w:rsidRPr="007E4EDB" w:rsidR="00C57232" w:rsidP="008516B1" w:rsidRDefault="00C57232" w14:paraId="276FCB5D" w14:textId="77777777"/>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AAD2" w14:textId="77777777" w:rsidR="007E4EDB" w:rsidRDefault="000A109F">
    <w:pPr>
      <w:pStyle w:val="Kopfzeile"/>
    </w:pPr>
    <w:r>
      <w:rPr>
        <w:noProof/>
      </w:rPr>
      <w:drawing>
        <wp:anchor distT="0" distB="0" distL="114300" distR="114300" simplePos="0" relativeHeight="251664384" behindDoc="1" locked="0" layoutInCell="1" allowOverlap="1" wp14:anchorId="0FE58472" wp14:editId="7316B2C6">
          <wp:simplePos x="0" y="0"/>
          <wp:positionH relativeFrom="column">
            <wp:posOffset>5199380</wp:posOffset>
          </wp:positionH>
          <wp:positionV relativeFrom="paragraph">
            <wp:posOffset>-282575</wp:posOffset>
          </wp:positionV>
          <wp:extent cx="1371600" cy="495300"/>
          <wp:effectExtent l="0" t="0" r="0" b="0"/>
          <wp:wrapNone/>
          <wp:docPr id="27" name="Bild 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48D539F5" wp14:editId="371D58BA">
              <wp:simplePos x="0" y="0"/>
              <wp:positionH relativeFrom="column">
                <wp:posOffset>-531495</wp:posOffset>
              </wp:positionH>
              <wp:positionV relativeFrom="margin">
                <wp:posOffset>-507365</wp:posOffset>
              </wp:positionV>
              <wp:extent cx="3086100" cy="4572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8D539F5">
              <v:stroke joinstyle="miter"/>
              <v:path gradientshapeok="t" o:connecttype="rect"/>
            </v:shapetype>
            <v:shape id="Textfeld 36" style="position:absolute;margin-left:-41.85pt;margin-top:-39.9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32"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n0nXCLAIAAGAEAAAOAAAAAAAAAAAAAAAAAC4CAABk&#10;cnMvZTJvRG9jLnhtbFBLAQItABQABgAIAAAAIQAbbrvN4AAAAAoBAAAPAAAAAAAAAAAAAAAAAIYE&#10;AABkcnMvZG93bnJldi54bWxQSwUGAAAAAAQABADzAAAAkwUAAAAA&#10;">
              <v:path arrowok="t"/>
              <v:textbox>
                <w:txbxContent>
                  <w:p w:rsidRPr="007E4EDB" w:rsidR="007E4EDB" w:rsidP="008516B1" w:rsidRDefault="007E4EDB" w14:paraId="624154F6" w14:textId="77777777">
                    <w:pPr>
                      <w:rPr>
                        <w:rFonts w:ascii="Arial Unicode MS" w:hAnsi="Arial Unicode MS" w:eastAsia="Arial Unicode MS" w:cs="Arial Unicode MS"/>
                        <w:b/>
                        <w:color w:val="BFBFBF"/>
                        <w:sz w:val="14"/>
                        <w:szCs w:val="14"/>
                      </w:rPr>
                    </w:pPr>
                    <w:r w:rsidRPr="007E4EDB">
                      <w:rPr>
                        <w:rFonts w:ascii="Arial Unicode MS" w:hAnsi="Arial Unicode MS" w:eastAsia="Arial Unicode MS" w:cs="Arial Unicode MS"/>
                        <w:b/>
                      </w:rPr>
                      <w:t xml:space="preserve">M6 - LÖSER </w:t>
                    </w:r>
                    <w:r w:rsidRPr="007E4EDB">
                      <w:rPr>
                        <w:rFonts w:ascii="Arial Unicode MS" w:hAnsi="Arial Unicode MS" w:eastAsia="Arial Unicode MS" w:cs="Arial Unicode MS"/>
                        <w:b/>
                        <w:color w:val="BFBFBF"/>
                        <w:sz w:val="14"/>
                        <w:szCs w:val="14"/>
                      </w:rPr>
                      <w:t>- Modul 3 – Niveau I</w:t>
                    </w:r>
                  </w:p>
                  <w:p w:rsidRPr="007E4EDB" w:rsidR="007E4EDB" w:rsidP="008516B1" w:rsidRDefault="007E4EDB" w14:paraId="7F65397B" w14:textId="77777777">
                    <w:pPr>
                      <w:rPr>
                        <w:rFonts w:ascii="Arial Unicode MS" w:hAnsi="Arial Unicode MS" w:eastAsia="Arial Unicode MS" w:cs="Arial Unicode MS"/>
                        <w:b/>
                        <w:color w:val="BFBFBF"/>
                        <w:sz w:val="14"/>
                        <w:szCs w:val="14"/>
                      </w:rPr>
                    </w:pPr>
                  </w:p>
                  <w:p w:rsidRPr="007E4EDB" w:rsidR="007E4EDB" w:rsidP="008516B1" w:rsidRDefault="007E4EDB" w14:paraId="695B14E6" w14:textId="77777777"/>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7791" w14:textId="77777777" w:rsidR="00DE3F45" w:rsidRDefault="000A109F">
    <w:pPr>
      <w:pStyle w:val="Kopfzeile"/>
    </w:pPr>
    <w:r>
      <w:rPr>
        <w:noProof/>
      </w:rPr>
      <w:drawing>
        <wp:anchor distT="0" distB="0" distL="114300" distR="114300" simplePos="0" relativeHeight="251662336" behindDoc="1" locked="0" layoutInCell="1" allowOverlap="1" wp14:anchorId="7BE1A08C" wp14:editId="19D917EB">
          <wp:simplePos x="0" y="0"/>
          <wp:positionH relativeFrom="column">
            <wp:posOffset>5199380</wp:posOffset>
          </wp:positionH>
          <wp:positionV relativeFrom="paragraph">
            <wp:posOffset>-282575</wp:posOffset>
          </wp:positionV>
          <wp:extent cx="1371600" cy="495300"/>
          <wp:effectExtent l="0" t="0" r="0" b="0"/>
          <wp:wrapNone/>
          <wp:docPr id="26" name="Grafik 40"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774BFE" wp14:editId="53AB1CE6">
              <wp:simplePos x="0" y="0"/>
              <wp:positionH relativeFrom="column">
                <wp:posOffset>-531495</wp:posOffset>
              </wp:positionH>
              <wp:positionV relativeFrom="margin">
                <wp:posOffset>-507365</wp:posOffset>
              </wp:positionV>
              <wp:extent cx="3086100" cy="4572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8774BFE">
              <v:stroke joinstyle="miter"/>
              <v:path gradientshapeok="t" o:connecttype="rect"/>
            </v:shapetype>
            <v:shape id="Textfeld 38" style="position:absolute;margin-left:-41.85pt;margin-top:-39.95pt;width:24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33"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ss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ehPLR222II6ojoNsc7yWuGjB/aKkR4vX1P/cMyeR&#10;1UeDHrqdzufxTqRNEoQSdxnZXkaY4QhV00BJXt6HfI/21qldi5WyeQy8RVc0Kgn23NXYPto4DWO8&#10;cvGeXO5T1vOPYf0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GBxssLAIAAGAEAAAOAAAAAAAAAAAAAAAAAC4CAABk&#10;cnMvZTJvRG9jLnhtbFBLAQItABQABgAIAAAAIQAbbrvN4AAAAAoBAAAPAAAAAAAAAAAAAAAAAIYE&#10;AABkcnMvZG93bnJldi54bWxQSwUGAAAAAAQABADzAAAAkwUAAAAA&#10;">
              <v:path arrowok="t"/>
              <v:textbox>
                <w:txbxContent>
                  <w:p w:rsidR="00DE3F45" w:rsidP="008516B1" w:rsidRDefault="00DE3F45" w14:paraId="663F76D7" w14:textId="77777777">
                    <w:pPr>
                      <w:rPr>
                        <w:rFonts w:ascii="Arial Unicode MS" w:hAnsi="Arial Unicode MS" w:eastAsia="Arial Unicode MS" w:cs="Arial Unicode MS"/>
                        <w:b/>
                        <w:color w:val="BFBFBF"/>
                        <w:sz w:val="14"/>
                        <w:szCs w:val="14"/>
                        <w:lang w:val="en-US"/>
                      </w:rPr>
                    </w:pPr>
                    <w:r w:rsidRPr="006C2512">
                      <w:rPr>
                        <w:rFonts w:ascii="Arial Unicode MS" w:hAnsi="Arial Unicode MS" w:eastAsia="Arial Unicode MS" w:cs="Arial Unicode MS"/>
                        <w:b/>
                        <w:lang w:val="en-US"/>
                      </w:rPr>
                      <w:t>M</w:t>
                    </w:r>
                    <w:r>
                      <w:rPr>
                        <w:rFonts w:ascii="Arial Unicode MS" w:hAnsi="Arial Unicode MS" w:eastAsia="Arial Unicode MS" w:cs="Arial Unicode MS"/>
                        <w:b/>
                        <w:lang w:val="en-US"/>
                      </w:rPr>
                      <w:t>7</w:t>
                    </w:r>
                    <w:r w:rsidRPr="006C2512">
                      <w:rPr>
                        <w:rFonts w:ascii="Arial Unicode MS" w:hAnsi="Arial Unicode MS" w:eastAsia="Arial Unicode MS" w:cs="Arial Unicode MS"/>
                        <w:b/>
                        <w:lang w:val="en-US"/>
                      </w:rPr>
                      <w:t xml:space="preserve"> </w:t>
                    </w:r>
                    <w:r w:rsidRPr="006C2512">
                      <w:rPr>
                        <w:rFonts w:ascii="Arial Unicode MS" w:hAnsi="Arial Unicode MS" w:eastAsia="Arial Unicode MS" w:cs="Arial Unicode MS"/>
                        <w:b/>
                        <w:color w:val="BFBFBF"/>
                        <w:sz w:val="14"/>
                        <w:szCs w:val="14"/>
                        <w:lang w:val="en-US"/>
                      </w:rPr>
                      <w:t xml:space="preserve">- Modul </w:t>
                    </w:r>
                    <w:r>
                      <w:rPr>
                        <w:rFonts w:ascii="Arial Unicode MS" w:hAnsi="Arial Unicode MS" w:eastAsia="Arial Unicode MS" w:cs="Arial Unicode MS"/>
                        <w:b/>
                        <w:color w:val="BFBFBF"/>
                        <w:sz w:val="14"/>
                        <w:szCs w:val="14"/>
                        <w:lang w:val="en-US"/>
                      </w:rPr>
                      <w:t>3</w:t>
                    </w:r>
                    <w:r w:rsidRPr="006C2512">
                      <w:rPr>
                        <w:rFonts w:ascii="Arial Unicode MS" w:hAnsi="Arial Unicode MS" w:eastAsia="Arial Unicode MS" w:cs="Arial Unicode MS"/>
                        <w:b/>
                        <w:color w:val="BFBFBF"/>
                        <w:sz w:val="14"/>
                        <w:szCs w:val="14"/>
                        <w:lang w:val="en-US"/>
                      </w:rPr>
                      <w:t xml:space="preserve"> – Niveau </w:t>
                    </w:r>
                    <w:r>
                      <w:rPr>
                        <w:rFonts w:ascii="Arial Unicode MS" w:hAnsi="Arial Unicode MS" w:eastAsia="Arial Unicode MS" w:cs="Arial Unicode MS"/>
                        <w:b/>
                        <w:color w:val="BFBFBF"/>
                        <w:sz w:val="14"/>
                        <w:szCs w:val="14"/>
                        <w:lang w:val="en-US"/>
                      </w:rPr>
                      <w:t>I</w:t>
                    </w:r>
                  </w:p>
                  <w:p w:rsidRPr="006C2512" w:rsidR="00DE3F45" w:rsidP="008516B1" w:rsidRDefault="00DE3F45" w14:paraId="2BBF085F" w14:textId="77777777">
                    <w:pPr>
                      <w:rPr>
                        <w:rFonts w:ascii="Arial Unicode MS" w:hAnsi="Arial Unicode MS" w:eastAsia="Arial Unicode MS" w:cs="Arial Unicode MS"/>
                        <w:b/>
                        <w:color w:val="BFBFBF"/>
                        <w:sz w:val="14"/>
                        <w:szCs w:val="14"/>
                        <w:lang w:val="en-US"/>
                      </w:rPr>
                    </w:pPr>
                  </w:p>
                  <w:p w:rsidRPr="006C2512" w:rsidR="00DE3F45" w:rsidP="008516B1" w:rsidRDefault="00DE3F45" w14:paraId="5AB0FE6D" w14:textId="77777777">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345862410">
    <w:abstractNumId w:val="0"/>
  </w:num>
  <w:num w:numId="2" w16cid:durableId="1535078380">
    <w:abstractNumId w:val="1"/>
  </w:num>
  <w:num w:numId="3" w16cid:durableId="326135931">
    <w:abstractNumId w:val="2"/>
  </w:num>
  <w:num w:numId="4" w16cid:durableId="2020813673">
    <w:abstractNumId w:val="3"/>
  </w:num>
  <w:num w:numId="5" w16cid:durableId="1373192398">
    <w:abstractNumId w:val="4"/>
  </w:num>
  <w:num w:numId="6" w16cid:durableId="1629968070">
    <w:abstractNumId w:val="5"/>
  </w:num>
  <w:num w:numId="7" w16cid:durableId="1480615775">
    <w:abstractNumId w:val="6"/>
  </w:num>
  <w:num w:numId="8" w16cid:durableId="2003654694">
    <w:abstractNumId w:val="7"/>
  </w:num>
  <w:num w:numId="9" w16cid:durableId="6194537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07C27"/>
    <w:rsid w:val="000A109F"/>
    <w:rsid w:val="000C31D0"/>
    <w:rsid w:val="000C7D4E"/>
    <w:rsid w:val="000F5DE5"/>
    <w:rsid w:val="00123DB5"/>
    <w:rsid w:val="0017044A"/>
    <w:rsid w:val="00182099"/>
    <w:rsid w:val="00183AB9"/>
    <w:rsid w:val="00192A85"/>
    <w:rsid w:val="002076E7"/>
    <w:rsid w:val="00234FCA"/>
    <w:rsid w:val="002716CD"/>
    <w:rsid w:val="002763CF"/>
    <w:rsid w:val="00285997"/>
    <w:rsid w:val="002A2641"/>
    <w:rsid w:val="002C0EAA"/>
    <w:rsid w:val="00303013"/>
    <w:rsid w:val="00357B8C"/>
    <w:rsid w:val="003606C8"/>
    <w:rsid w:val="00365C3F"/>
    <w:rsid w:val="003B3389"/>
    <w:rsid w:val="003E5B66"/>
    <w:rsid w:val="00404EAA"/>
    <w:rsid w:val="00413A13"/>
    <w:rsid w:val="0041521D"/>
    <w:rsid w:val="00430DD6"/>
    <w:rsid w:val="00432096"/>
    <w:rsid w:val="0051407E"/>
    <w:rsid w:val="0057288E"/>
    <w:rsid w:val="005B7B8A"/>
    <w:rsid w:val="00662B09"/>
    <w:rsid w:val="006B265A"/>
    <w:rsid w:val="006C67DC"/>
    <w:rsid w:val="007204AC"/>
    <w:rsid w:val="00730362"/>
    <w:rsid w:val="007349A0"/>
    <w:rsid w:val="00751C6F"/>
    <w:rsid w:val="007A7878"/>
    <w:rsid w:val="007E4EDB"/>
    <w:rsid w:val="007E79D2"/>
    <w:rsid w:val="008200E1"/>
    <w:rsid w:val="00825B47"/>
    <w:rsid w:val="008439B3"/>
    <w:rsid w:val="008516B1"/>
    <w:rsid w:val="00857342"/>
    <w:rsid w:val="00887EC2"/>
    <w:rsid w:val="008A23D7"/>
    <w:rsid w:val="008A4B5E"/>
    <w:rsid w:val="008E18CC"/>
    <w:rsid w:val="00902396"/>
    <w:rsid w:val="00927AD1"/>
    <w:rsid w:val="00950976"/>
    <w:rsid w:val="0097020B"/>
    <w:rsid w:val="00982CF2"/>
    <w:rsid w:val="009966F0"/>
    <w:rsid w:val="009E03DC"/>
    <w:rsid w:val="00B0496B"/>
    <w:rsid w:val="00B5611C"/>
    <w:rsid w:val="00B84E82"/>
    <w:rsid w:val="00B931AA"/>
    <w:rsid w:val="00C2790B"/>
    <w:rsid w:val="00C4023C"/>
    <w:rsid w:val="00C57232"/>
    <w:rsid w:val="00C94E8E"/>
    <w:rsid w:val="00D2317E"/>
    <w:rsid w:val="00D44A7F"/>
    <w:rsid w:val="00D845D2"/>
    <w:rsid w:val="00DA2957"/>
    <w:rsid w:val="00DB6CBE"/>
    <w:rsid w:val="00DE1250"/>
    <w:rsid w:val="00DE3F45"/>
    <w:rsid w:val="00DF7E7C"/>
    <w:rsid w:val="00E907E3"/>
    <w:rsid w:val="00EB14A4"/>
    <w:rsid w:val="00F2540A"/>
    <w:rsid w:val="00FB01D4"/>
    <w:rsid w:val="00FF3904"/>
    <w:rsid w:val="11B34E69"/>
    <w:rsid w:val="3539AA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00B038B"/>
  <w15:chartTrackingRefBased/>
  <w15:docId w15:val="{D7EFB652-EB9C-CC49-91FD-0BD5C9BA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styleId="Listenabsatz">
    <w:name w:val="List Paragraph"/>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basedOn w:val="Absatz-Standardschriftart"/>
    <w:uiPriority w:val="99"/>
    <w:semiHidden/>
    <w:unhideWhenUsed/>
    <w:rsid w:val="00734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eader" Target="header8.xml"/><Relationship Id="rId21" Type="http://schemas.openxmlformats.org/officeDocument/2006/relationships/image" Target="media/image7.png"/><Relationship Id="rId34" Type="http://schemas.openxmlformats.org/officeDocument/2006/relationships/image" Target="media/image1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46FC4C23E3573469AA6AE8E86FD0ADE" ma:contentTypeVersion="11" ma:contentTypeDescription="Ein neues Dokument erstellen." ma:contentTypeScope="" ma:versionID="bcd384572b58d257a9256afe25201362">
  <xsd:schema xmlns:xsd="http://www.w3.org/2001/XMLSchema" xmlns:xs="http://www.w3.org/2001/XMLSchema" xmlns:p="http://schemas.microsoft.com/office/2006/metadata/properties" xmlns:ns2="eed7063c-bb17-49f3-95d0-8c06779f89b3" xmlns:ns3="78a76936-6e7a-4337-9603-06983ffabedb" targetNamespace="http://schemas.microsoft.com/office/2006/metadata/properties" ma:root="true" ma:fieldsID="65aa0f97f4a57e78d8a8aaf7e199961e" ns2:_="" ns3:_="">
    <xsd:import namespace="eed7063c-bb17-49f3-95d0-8c06779f89b3"/>
    <xsd:import namespace="78a76936-6e7a-4337-9603-06983ffab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7063c-bb17-49f3-95d0-8c06779f8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e304b80-ef49-4eeb-b1a9-3d951113142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a76936-6e7a-4337-9603-06983ffab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bc8bc9-cffe-46a3-be05-685cd01eacd3}" ma:internalName="TaxCatchAll" ma:showField="CatchAllData" ma:web="78a76936-6e7a-4337-9603-06983ffab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8a76936-6e7a-4337-9603-06983ffabedb" xsi:nil="true"/>
    <lcf76f155ced4ddcb4097134ff3c332f xmlns="eed7063c-bb17-49f3-95d0-8c06779f89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9281F9-3218-480A-A609-A27D1A707F36}">
  <ds:schemaRefs>
    <ds:schemaRef ds:uri="http://schemas.microsoft.com/sharepoint/v3/contenttype/forms"/>
  </ds:schemaRefs>
</ds:datastoreItem>
</file>

<file path=customXml/itemProps2.xml><?xml version="1.0" encoding="utf-8"?>
<ds:datastoreItem xmlns:ds="http://schemas.openxmlformats.org/officeDocument/2006/customXml" ds:itemID="{82E44E54-B269-4982-ABDC-37BE87BB5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7063c-bb17-49f3-95d0-8c06779f89b3"/>
    <ds:schemaRef ds:uri="78a76936-6e7a-4337-9603-06983ffab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29AC97-EF85-4764-8BF0-0AD012118E9C}">
  <ds:schemaRefs>
    <ds:schemaRef ds:uri="http://schemas.microsoft.com/office/2006/metadata/properties"/>
    <ds:schemaRef ds:uri="http://schemas.microsoft.com/office/infopath/2007/PartnerControls"/>
    <ds:schemaRef ds:uri="78a76936-6e7a-4337-9603-06983ffabedb"/>
    <ds:schemaRef ds:uri="eed7063c-bb17-49f3-95d0-8c06779f89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1139</Words>
  <Characters>7181</Characters>
  <Application>Microsoft Office Word</Application>
  <DocSecurity>0</DocSecurity>
  <Lines>59</Lines>
  <Paragraphs>16</Paragraphs>
  <ScaleCrop>false</ScaleCrop>
  <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Dialog P Info</cp:lastModifiedBy>
  <cp:revision>6</cp:revision>
  <cp:lastPrinted>1995-11-21T16:41:00Z</cp:lastPrinted>
  <dcterms:created xsi:type="dcterms:W3CDTF">2026-05-12T08:38:00Z</dcterms:created>
  <dcterms:modified xsi:type="dcterms:W3CDTF">2026-05-15T11:41:00Z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0x010100246FC4C23E3573469AA6AE8E86FD0ADE</vt:lpwstr>
  </property>
  <property fmtid="{D5CDD505-2E9C-101B-9397-08002B2CF9AE}" pid="3" name="MediaServiceImageTags">
    <vt:lpwstr/>
  </property>
</Properties>
</file>