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EB3EC95" w14:textId="77777777" w:rsidR="00E33F8E" w:rsidRDefault="0013704C">
      <w:pPr>
        <w:rPr>
          <w:rFonts w:ascii="Calibri" w:hAnsi="Calibri" w:cs="Calibri"/>
          <w:b/>
          <w:bCs/>
        </w:rPr>
      </w:pPr>
      <w:r>
        <w:rPr>
          <w:noProof/>
          <w:lang w:eastAsia="de-DE" w:bidi="ar-SA"/>
        </w:rPr>
        <w:drawing>
          <wp:anchor distT="0" distB="0" distL="114935" distR="114935" simplePos="0" relativeHeight="251655168" behindDoc="0" locked="0" layoutInCell="1" allowOverlap="1" wp14:anchorId="3CC2BF34" wp14:editId="162E0ACE">
            <wp:simplePos x="0" y="0"/>
            <wp:positionH relativeFrom="column">
              <wp:posOffset>7899400</wp:posOffset>
            </wp:positionH>
            <wp:positionV relativeFrom="paragraph">
              <wp:posOffset>-546100</wp:posOffset>
            </wp:positionV>
            <wp:extent cx="1370965" cy="497840"/>
            <wp:effectExtent l="0" t="0" r="0" b="0"/>
            <wp:wrapNone/>
            <wp:docPr id="49" name="Bild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-24" r="-9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49784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152BF">
        <w:rPr>
          <w:rFonts w:ascii="Calibri" w:hAnsi="Calibri" w:cs="Calibri"/>
          <w:b/>
          <w:bCs/>
        </w:rPr>
        <w:t>M 1</w:t>
      </w:r>
      <w:r w:rsidR="00E33F8E">
        <w:rPr>
          <w:rFonts w:ascii="Calibri" w:hAnsi="Calibri" w:cs="Calibri"/>
          <w:b/>
          <w:bCs/>
        </w:rPr>
        <w:t xml:space="preserve"> – </w:t>
      </w:r>
      <w:r w:rsidR="004152BF">
        <w:rPr>
          <w:rFonts w:ascii="Calibri" w:hAnsi="Calibri" w:cs="Calibri"/>
          <w:b/>
          <w:bCs/>
        </w:rPr>
        <w:t>Worträtsel</w:t>
      </w:r>
    </w:p>
    <w:p w14:paraId="6787F7FA" w14:textId="77777777" w:rsidR="008377DB" w:rsidRDefault="008377DB" w:rsidP="004152BF">
      <w:pPr>
        <w:rPr>
          <w:rFonts w:ascii="Calibri" w:hAnsi="Calibri" w:cs="Calibri"/>
          <w:bCs/>
        </w:rPr>
      </w:pPr>
    </w:p>
    <w:p w14:paraId="66412894" w14:textId="77777777" w:rsidR="004152BF" w:rsidRDefault="004152BF" w:rsidP="004152BF">
      <w:pPr>
        <w:rPr>
          <w:rFonts w:ascii="Calibri" w:hAnsi="Calibri" w:cs="Calibri"/>
          <w:bCs/>
        </w:rPr>
      </w:pPr>
    </w:p>
    <w:p w14:paraId="6CBEB225" w14:textId="77777777" w:rsidR="004152BF" w:rsidRDefault="004152BF" w:rsidP="004152BF">
      <w:pPr>
        <w:rPr>
          <w:rFonts w:ascii="Calibri" w:hAnsi="Calibri" w:cs="Calibri"/>
          <w:bCs/>
        </w:rPr>
      </w:pPr>
    </w:p>
    <w:p w14:paraId="6AC5235C" w14:textId="77777777" w:rsidR="004152BF" w:rsidRDefault="004152BF" w:rsidP="004152BF">
      <w:pPr>
        <w:rPr>
          <w:rFonts w:ascii="Calibri" w:hAnsi="Calibri" w:cs="Calibri"/>
          <w:bCs/>
        </w:rPr>
      </w:pPr>
    </w:p>
    <w:p w14:paraId="27EA6C3F" w14:textId="77777777" w:rsidR="004152BF" w:rsidRDefault="004152BF" w:rsidP="004152BF">
      <w:pPr>
        <w:rPr>
          <w:rFonts w:ascii="Calibri" w:hAnsi="Calibri" w:cs="Calibri"/>
          <w:bCs/>
        </w:rPr>
      </w:pPr>
    </w:p>
    <w:p w14:paraId="67476F0C" w14:textId="77777777" w:rsidR="004152BF" w:rsidRDefault="004152BF" w:rsidP="004152BF">
      <w:pPr>
        <w:rPr>
          <w:rFonts w:ascii="Calibri" w:hAnsi="Calibri" w:cs="Calibri"/>
          <w:bCs/>
        </w:rPr>
      </w:pPr>
    </w:p>
    <w:p w14:paraId="3A7C081C" w14:textId="77777777" w:rsidR="004152BF" w:rsidRDefault="004152BF" w:rsidP="004152BF">
      <w:pPr>
        <w:rPr>
          <w:rFonts w:ascii="Calibri" w:hAnsi="Calibri" w:cs="Calibri"/>
          <w:bCs/>
        </w:rPr>
      </w:pPr>
    </w:p>
    <w:p w14:paraId="434FF177" w14:textId="77777777" w:rsidR="004152BF" w:rsidRDefault="004152BF" w:rsidP="004152BF">
      <w:pPr>
        <w:rPr>
          <w:rFonts w:ascii="Calibri" w:hAnsi="Calibri" w:cs="Calibri"/>
          <w:bCs/>
        </w:rPr>
      </w:pPr>
    </w:p>
    <w:p w14:paraId="6CEF2D28" w14:textId="77777777" w:rsidR="004152BF" w:rsidRDefault="004152BF" w:rsidP="004152BF">
      <w:pPr>
        <w:rPr>
          <w:rFonts w:ascii="Calibri" w:hAnsi="Calibri" w:cs="Calibri"/>
          <w:bCs/>
        </w:rPr>
      </w:pPr>
    </w:p>
    <w:p w14:paraId="2EA449F3" w14:textId="77777777" w:rsidR="00937D99" w:rsidRDefault="004152BF" w:rsidP="004152BF">
      <w:pPr>
        <w:rPr>
          <w:rFonts w:ascii="Calibri" w:hAnsi="Calibri" w:cs="Calibri"/>
          <w:bCs/>
          <w:sz w:val="100"/>
          <w:szCs w:val="100"/>
        </w:rPr>
      </w:pPr>
      <w:r w:rsidRPr="004152BF">
        <w:rPr>
          <w:rFonts w:ascii="Calibri" w:hAnsi="Calibri" w:cs="Calibri"/>
          <w:bCs/>
          <w:sz w:val="100"/>
          <w:szCs w:val="100"/>
        </w:rPr>
        <w:t xml:space="preserve">_    _    _    _    </w:t>
      </w:r>
      <w:r w:rsidR="00937D99">
        <w:rPr>
          <w:rFonts w:ascii="Calibri" w:hAnsi="Calibri" w:cs="Calibri"/>
          <w:bCs/>
          <w:sz w:val="100"/>
          <w:szCs w:val="100"/>
        </w:rPr>
        <w:t>_    _    _    _    _    _    _</w:t>
      </w:r>
    </w:p>
    <w:p w14:paraId="6FB5B0D6" w14:textId="77777777" w:rsidR="00937D99" w:rsidRDefault="00937D99" w:rsidP="004152BF">
      <w:pPr>
        <w:rPr>
          <w:rFonts w:ascii="Calibri" w:hAnsi="Calibri" w:cs="Calibri"/>
          <w:bCs/>
          <w:sz w:val="100"/>
          <w:szCs w:val="100"/>
        </w:rPr>
      </w:pPr>
    </w:p>
    <w:p w14:paraId="284DFF79" w14:textId="77777777" w:rsidR="00937D99" w:rsidRDefault="00937D99" w:rsidP="004152BF">
      <w:pPr>
        <w:rPr>
          <w:rFonts w:ascii="Calibri" w:hAnsi="Calibri" w:cs="Calibri"/>
          <w:bCs/>
          <w:sz w:val="100"/>
          <w:szCs w:val="100"/>
        </w:rPr>
      </w:pPr>
    </w:p>
    <w:p w14:paraId="534E9701" w14:textId="77777777" w:rsidR="00937D99" w:rsidRDefault="00937D99" w:rsidP="004152BF">
      <w:pPr>
        <w:rPr>
          <w:rFonts w:ascii="Calibri" w:hAnsi="Calibri" w:cs="Calibri"/>
          <w:bCs/>
          <w:sz w:val="100"/>
          <w:szCs w:val="100"/>
        </w:rPr>
      </w:pPr>
    </w:p>
    <w:p w14:paraId="0903D73C" w14:textId="268AA619" w:rsidR="00E310AA" w:rsidRDefault="00E310AA" w:rsidP="004152BF">
      <w:pPr>
        <w:rPr>
          <w:rFonts w:ascii="Calibri" w:hAnsi="Calibri" w:cs="Calibri"/>
          <w:bCs/>
          <w:sz w:val="100"/>
          <w:szCs w:val="100"/>
        </w:rPr>
      </w:pPr>
    </w:p>
    <w:p w14:paraId="44429A2A" w14:textId="58DDD64C" w:rsidR="00E310AA" w:rsidRDefault="00E310AA" w:rsidP="00E310AA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Cs/>
          <w:sz w:val="100"/>
          <w:szCs w:val="100"/>
        </w:rPr>
        <w:br w:type="page"/>
      </w:r>
      <w:r>
        <w:rPr>
          <w:noProof/>
          <w:lang w:eastAsia="de-DE" w:bidi="ar-SA"/>
        </w:rPr>
        <w:lastRenderedPageBreak/>
        <w:drawing>
          <wp:anchor distT="0" distB="0" distL="114935" distR="114935" simplePos="0" relativeHeight="251667456" behindDoc="0" locked="0" layoutInCell="1" allowOverlap="1" wp14:anchorId="71A1913B" wp14:editId="5E4D7F64">
            <wp:simplePos x="0" y="0"/>
            <wp:positionH relativeFrom="column">
              <wp:posOffset>7899400</wp:posOffset>
            </wp:positionH>
            <wp:positionV relativeFrom="paragraph">
              <wp:posOffset>-546100</wp:posOffset>
            </wp:positionV>
            <wp:extent cx="1370965" cy="497840"/>
            <wp:effectExtent l="0" t="0" r="0" b="0"/>
            <wp:wrapNone/>
            <wp:docPr id="55" name="Bild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-24" r="-9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49784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/>
          <w:bCs/>
        </w:rPr>
        <w:t xml:space="preserve">M 1 – Worträtsel- </w:t>
      </w:r>
      <w:r w:rsidRPr="00E310AA">
        <w:rPr>
          <w:rFonts w:ascii="Calibri" w:hAnsi="Calibri" w:cs="Calibri"/>
          <w:b/>
          <w:bCs/>
          <w:color w:val="FF0000"/>
        </w:rPr>
        <w:t>Lösung</w:t>
      </w:r>
    </w:p>
    <w:p w14:paraId="4A2118BF" w14:textId="77777777" w:rsidR="00E310AA" w:rsidRDefault="00E310AA" w:rsidP="00E310AA">
      <w:pPr>
        <w:rPr>
          <w:rFonts w:ascii="Calibri" w:hAnsi="Calibri" w:cs="Calibri"/>
          <w:bCs/>
        </w:rPr>
      </w:pPr>
    </w:p>
    <w:p w14:paraId="72BF28E8" w14:textId="77777777" w:rsidR="00E310AA" w:rsidRDefault="00E310AA" w:rsidP="00E310AA">
      <w:pPr>
        <w:rPr>
          <w:rFonts w:ascii="Calibri" w:hAnsi="Calibri" w:cs="Calibri"/>
          <w:bCs/>
        </w:rPr>
      </w:pPr>
    </w:p>
    <w:p w14:paraId="2A913E19" w14:textId="77777777" w:rsidR="00E310AA" w:rsidRDefault="00E310AA" w:rsidP="00E310AA">
      <w:pPr>
        <w:rPr>
          <w:rFonts w:ascii="Calibri" w:hAnsi="Calibri" w:cs="Calibri"/>
          <w:bCs/>
        </w:rPr>
      </w:pPr>
    </w:p>
    <w:p w14:paraId="21081BA0" w14:textId="77777777" w:rsidR="00E310AA" w:rsidRDefault="00E310AA" w:rsidP="00E310AA">
      <w:pPr>
        <w:rPr>
          <w:rFonts w:ascii="Calibri" w:hAnsi="Calibri" w:cs="Calibri"/>
          <w:bCs/>
        </w:rPr>
      </w:pPr>
    </w:p>
    <w:p w14:paraId="4F189B19" w14:textId="77777777" w:rsidR="00E310AA" w:rsidRDefault="00E310AA" w:rsidP="00E310AA">
      <w:pPr>
        <w:rPr>
          <w:rFonts w:ascii="Calibri" w:hAnsi="Calibri" w:cs="Calibri"/>
          <w:bCs/>
        </w:rPr>
      </w:pPr>
    </w:p>
    <w:p w14:paraId="7E02DCFA" w14:textId="77777777" w:rsidR="00E310AA" w:rsidRDefault="00E310AA" w:rsidP="00E310AA">
      <w:pPr>
        <w:rPr>
          <w:rFonts w:ascii="Calibri" w:hAnsi="Calibri" w:cs="Calibri"/>
          <w:bCs/>
        </w:rPr>
      </w:pPr>
    </w:p>
    <w:p w14:paraId="4EE46D4A" w14:textId="77777777" w:rsidR="00E310AA" w:rsidRDefault="00E310AA" w:rsidP="00E310AA">
      <w:pPr>
        <w:rPr>
          <w:rFonts w:ascii="Calibri" w:hAnsi="Calibri" w:cs="Calibri"/>
          <w:bCs/>
        </w:rPr>
      </w:pPr>
    </w:p>
    <w:p w14:paraId="2C417D23" w14:textId="77777777" w:rsidR="00E310AA" w:rsidRDefault="00E310AA" w:rsidP="00E310AA">
      <w:pPr>
        <w:rPr>
          <w:rFonts w:ascii="Calibri" w:hAnsi="Calibri" w:cs="Calibri"/>
          <w:bCs/>
        </w:rPr>
      </w:pPr>
    </w:p>
    <w:p w14:paraId="676A659B" w14:textId="77777777" w:rsidR="00E310AA" w:rsidRDefault="00E310AA" w:rsidP="00E310AA">
      <w:pPr>
        <w:rPr>
          <w:rFonts w:ascii="Calibri" w:hAnsi="Calibri" w:cs="Calibri"/>
          <w:bCs/>
        </w:rPr>
      </w:pPr>
    </w:p>
    <w:p w14:paraId="77C8C67E" w14:textId="7ACB3B37" w:rsidR="00E310AA" w:rsidRPr="00E310AA" w:rsidRDefault="00E310AA" w:rsidP="00E310AA">
      <w:pPr>
        <w:rPr>
          <w:rFonts w:ascii="Calibri" w:hAnsi="Calibri" w:cs="Calibri"/>
          <w:bCs/>
          <w:color w:val="FF0000"/>
          <w:sz w:val="100"/>
          <w:szCs w:val="100"/>
        </w:rPr>
      </w:pPr>
      <w:r w:rsidRPr="00E310AA">
        <w:rPr>
          <w:rFonts w:ascii="Calibri" w:hAnsi="Calibri" w:cs="Calibri"/>
          <w:bCs/>
          <w:color w:val="FF0000"/>
          <w:sz w:val="100"/>
          <w:szCs w:val="100"/>
          <w:u w:val="single"/>
        </w:rPr>
        <w:t>V</w:t>
      </w:r>
      <w:r w:rsidRPr="00E310AA">
        <w:rPr>
          <w:rFonts w:ascii="Calibri" w:hAnsi="Calibri" w:cs="Calibri"/>
          <w:bCs/>
          <w:color w:val="FF0000"/>
          <w:sz w:val="100"/>
          <w:szCs w:val="100"/>
        </w:rPr>
        <w:t xml:space="preserve">    </w:t>
      </w:r>
      <w:r w:rsidRPr="00E310AA">
        <w:rPr>
          <w:rFonts w:ascii="Calibri" w:hAnsi="Calibri" w:cs="Calibri"/>
          <w:bCs/>
          <w:color w:val="FF0000"/>
          <w:sz w:val="100"/>
          <w:szCs w:val="100"/>
          <w:u w:val="single"/>
        </w:rPr>
        <w:t>O</w:t>
      </w:r>
      <w:r w:rsidRPr="00E310AA">
        <w:rPr>
          <w:rFonts w:ascii="Calibri" w:hAnsi="Calibri" w:cs="Calibri"/>
          <w:bCs/>
          <w:color w:val="FF0000"/>
          <w:sz w:val="100"/>
          <w:szCs w:val="100"/>
        </w:rPr>
        <w:t xml:space="preserve">    </w:t>
      </w:r>
      <w:r w:rsidRPr="00E310AA">
        <w:rPr>
          <w:rFonts w:ascii="Calibri" w:hAnsi="Calibri" w:cs="Calibri"/>
          <w:bCs/>
          <w:color w:val="FF0000"/>
          <w:sz w:val="100"/>
          <w:szCs w:val="100"/>
          <w:u w:val="single"/>
        </w:rPr>
        <w:t>L</w:t>
      </w:r>
      <w:r w:rsidRPr="00E310AA">
        <w:rPr>
          <w:rFonts w:ascii="Calibri" w:hAnsi="Calibri" w:cs="Calibri"/>
          <w:bCs/>
          <w:color w:val="FF0000"/>
          <w:sz w:val="100"/>
          <w:szCs w:val="100"/>
        </w:rPr>
        <w:t xml:space="preserve">    </w:t>
      </w:r>
      <w:r w:rsidRPr="00E310AA">
        <w:rPr>
          <w:rFonts w:ascii="Calibri" w:hAnsi="Calibri" w:cs="Calibri"/>
          <w:bCs/>
          <w:color w:val="FF0000"/>
          <w:sz w:val="100"/>
          <w:szCs w:val="100"/>
          <w:u w:val="single"/>
        </w:rPr>
        <w:t>K</w:t>
      </w:r>
      <w:r w:rsidRPr="00E310AA">
        <w:rPr>
          <w:rFonts w:ascii="Calibri" w:hAnsi="Calibri" w:cs="Calibri"/>
          <w:bCs/>
          <w:color w:val="FF0000"/>
          <w:sz w:val="100"/>
          <w:szCs w:val="100"/>
        </w:rPr>
        <w:t xml:space="preserve">    </w:t>
      </w:r>
      <w:r w:rsidRPr="00E310AA">
        <w:rPr>
          <w:rFonts w:ascii="Calibri" w:hAnsi="Calibri" w:cs="Calibri"/>
          <w:bCs/>
          <w:color w:val="FF0000"/>
          <w:sz w:val="100"/>
          <w:szCs w:val="100"/>
          <w:u w:val="single"/>
        </w:rPr>
        <w:t>S</w:t>
      </w:r>
      <w:r w:rsidRPr="00E310AA">
        <w:rPr>
          <w:rFonts w:ascii="Calibri" w:hAnsi="Calibri" w:cs="Calibri"/>
          <w:bCs/>
          <w:color w:val="FF0000"/>
          <w:sz w:val="100"/>
          <w:szCs w:val="100"/>
        </w:rPr>
        <w:t xml:space="preserve">    </w:t>
      </w:r>
      <w:r w:rsidRPr="00E310AA">
        <w:rPr>
          <w:rFonts w:ascii="Calibri" w:hAnsi="Calibri" w:cs="Calibri"/>
          <w:bCs/>
          <w:color w:val="FF0000"/>
          <w:sz w:val="100"/>
          <w:szCs w:val="100"/>
          <w:u w:val="single"/>
        </w:rPr>
        <w:t>P</w:t>
      </w:r>
      <w:r w:rsidRPr="00E310AA">
        <w:rPr>
          <w:rFonts w:ascii="Calibri" w:hAnsi="Calibri" w:cs="Calibri"/>
          <w:bCs/>
          <w:color w:val="FF0000"/>
          <w:sz w:val="100"/>
          <w:szCs w:val="100"/>
        </w:rPr>
        <w:t xml:space="preserve">    </w:t>
      </w:r>
      <w:r w:rsidRPr="00E310AA">
        <w:rPr>
          <w:rFonts w:ascii="Calibri" w:hAnsi="Calibri" w:cs="Calibri"/>
          <w:bCs/>
          <w:color w:val="FF0000"/>
          <w:sz w:val="100"/>
          <w:szCs w:val="100"/>
          <w:u w:val="single"/>
        </w:rPr>
        <w:t>A</w:t>
      </w:r>
      <w:r w:rsidRPr="00E310AA">
        <w:rPr>
          <w:rFonts w:ascii="Calibri" w:hAnsi="Calibri" w:cs="Calibri"/>
          <w:bCs/>
          <w:color w:val="FF0000"/>
          <w:sz w:val="100"/>
          <w:szCs w:val="100"/>
        </w:rPr>
        <w:t xml:space="preserve">    </w:t>
      </w:r>
      <w:r w:rsidRPr="00E310AA">
        <w:rPr>
          <w:rFonts w:ascii="Calibri" w:hAnsi="Calibri" w:cs="Calibri"/>
          <w:bCs/>
          <w:color w:val="FF0000"/>
          <w:sz w:val="100"/>
          <w:szCs w:val="100"/>
          <w:u w:val="single"/>
        </w:rPr>
        <w:t>R</w:t>
      </w:r>
      <w:r w:rsidRPr="00E310AA">
        <w:rPr>
          <w:rFonts w:ascii="Calibri" w:hAnsi="Calibri" w:cs="Calibri"/>
          <w:bCs/>
          <w:color w:val="FF0000"/>
          <w:sz w:val="100"/>
          <w:szCs w:val="100"/>
        </w:rPr>
        <w:t xml:space="preserve">    </w:t>
      </w:r>
      <w:r w:rsidRPr="00E310AA">
        <w:rPr>
          <w:rFonts w:ascii="Calibri" w:hAnsi="Calibri" w:cs="Calibri"/>
          <w:bCs/>
          <w:color w:val="FF0000"/>
          <w:sz w:val="100"/>
          <w:szCs w:val="100"/>
          <w:u w:val="single"/>
        </w:rPr>
        <w:t>T</w:t>
      </w:r>
      <w:r w:rsidRPr="00E310AA">
        <w:rPr>
          <w:rFonts w:ascii="Calibri" w:hAnsi="Calibri" w:cs="Calibri"/>
          <w:bCs/>
          <w:color w:val="FF0000"/>
          <w:sz w:val="100"/>
          <w:szCs w:val="100"/>
        </w:rPr>
        <w:t xml:space="preserve">    </w:t>
      </w:r>
      <w:r w:rsidRPr="00E310AA">
        <w:rPr>
          <w:rFonts w:ascii="Calibri" w:hAnsi="Calibri" w:cs="Calibri"/>
          <w:bCs/>
          <w:color w:val="FF0000"/>
          <w:sz w:val="100"/>
          <w:szCs w:val="100"/>
          <w:u w:val="single"/>
        </w:rPr>
        <w:t>E</w:t>
      </w:r>
      <w:r w:rsidRPr="00E310AA">
        <w:rPr>
          <w:rFonts w:ascii="Calibri" w:hAnsi="Calibri" w:cs="Calibri"/>
          <w:bCs/>
          <w:color w:val="FF0000"/>
          <w:sz w:val="100"/>
          <w:szCs w:val="100"/>
        </w:rPr>
        <w:t xml:space="preserve">    </w:t>
      </w:r>
      <w:r w:rsidRPr="00E310AA">
        <w:rPr>
          <w:rFonts w:ascii="Calibri" w:hAnsi="Calibri" w:cs="Calibri"/>
          <w:bCs/>
          <w:color w:val="FF0000"/>
          <w:sz w:val="100"/>
          <w:szCs w:val="100"/>
          <w:u w:val="single"/>
        </w:rPr>
        <w:t>I</w:t>
      </w:r>
    </w:p>
    <w:p w14:paraId="6C73D225" w14:textId="77777777" w:rsidR="00E310AA" w:rsidRDefault="00E310AA" w:rsidP="00E310AA">
      <w:pPr>
        <w:rPr>
          <w:rFonts w:ascii="Calibri" w:hAnsi="Calibri" w:cs="Calibri"/>
          <w:bCs/>
          <w:sz w:val="100"/>
          <w:szCs w:val="100"/>
        </w:rPr>
      </w:pPr>
    </w:p>
    <w:p w14:paraId="3251D7BE" w14:textId="77777777" w:rsidR="00E310AA" w:rsidRDefault="00E310AA" w:rsidP="00E310AA">
      <w:pPr>
        <w:rPr>
          <w:rFonts w:ascii="Calibri" w:hAnsi="Calibri" w:cs="Calibri"/>
          <w:bCs/>
          <w:sz w:val="100"/>
          <w:szCs w:val="100"/>
        </w:rPr>
      </w:pPr>
    </w:p>
    <w:p w14:paraId="08CE6912" w14:textId="77777777" w:rsidR="00E310AA" w:rsidRDefault="00E310AA" w:rsidP="00E310AA">
      <w:pPr>
        <w:rPr>
          <w:rFonts w:ascii="Calibri" w:hAnsi="Calibri" w:cs="Calibri"/>
          <w:bCs/>
          <w:sz w:val="100"/>
          <w:szCs w:val="100"/>
        </w:rPr>
      </w:pPr>
    </w:p>
    <w:p w14:paraId="47E200B9" w14:textId="77777777" w:rsidR="00E310AA" w:rsidRDefault="00E310AA">
      <w:pPr>
        <w:widowControl/>
        <w:suppressAutoHyphens w:val="0"/>
        <w:rPr>
          <w:rFonts w:ascii="Calibri" w:hAnsi="Calibri" w:cs="Calibri"/>
          <w:bCs/>
          <w:sz w:val="100"/>
          <w:szCs w:val="100"/>
        </w:rPr>
      </w:pPr>
    </w:p>
    <w:p w14:paraId="255E1CFC" w14:textId="77777777" w:rsidR="00937D99" w:rsidRDefault="00937D99" w:rsidP="004152BF">
      <w:pPr>
        <w:rPr>
          <w:rFonts w:ascii="Calibri" w:hAnsi="Calibri" w:cs="Calibri"/>
          <w:bCs/>
          <w:sz w:val="100"/>
          <w:szCs w:val="100"/>
        </w:rPr>
        <w:sectPr w:rsidR="00937D99" w:rsidSect="004152BF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6838" w:h="11906" w:orient="landscape"/>
          <w:pgMar w:top="1134" w:right="1134" w:bottom="1134" w:left="1134" w:header="720" w:footer="720" w:gutter="0"/>
          <w:cols w:space="720"/>
          <w:docGrid w:linePitch="600" w:charSpace="32768"/>
        </w:sectPr>
      </w:pPr>
    </w:p>
    <w:p w14:paraId="7364D26A" w14:textId="77777777" w:rsidR="00937D99" w:rsidRDefault="0013704C" w:rsidP="00937D99">
      <w:pPr>
        <w:rPr>
          <w:rFonts w:ascii="Calibri" w:hAnsi="Calibri" w:cs="Calibri"/>
          <w:b/>
          <w:bCs/>
        </w:rPr>
      </w:pPr>
      <w:r>
        <w:rPr>
          <w:noProof/>
          <w:lang w:eastAsia="de-DE" w:bidi="ar-SA"/>
        </w:rPr>
        <w:lastRenderedPageBreak/>
        <w:drawing>
          <wp:anchor distT="0" distB="0" distL="114935" distR="114935" simplePos="0" relativeHeight="251656192" behindDoc="0" locked="0" layoutInCell="1" allowOverlap="1" wp14:anchorId="7F613D4D" wp14:editId="5079A337">
            <wp:simplePos x="0" y="0"/>
            <wp:positionH relativeFrom="column">
              <wp:posOffset>4908550</wp:posOffset>
            </wp:positionH>
            <wp:positionV relativeFrom="paragraph">
              <wp:posOffset>-543560</wp:posOffset>
            </wp:positionV>
            <wp:extent cx="1370965" cy="497840"/>
            <wp:effectExtent l="0" t="0" r="0" b="0"/>
            <wp:wrapNone/>
            <wp:docPr id="48" name="Bild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-24" r="-9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49784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7D99">
        <w:rPr>
          <w:rFonts w:ascii="Calibri" w:hAnsi="Calibri" w:cs="Calibri"/>
          <w:b/>
          <w:bCs/>
        </w:rPr>
        <w:t>M 2</w:t>
      </w:r>
      <w:r w:rsidR="00FD1601">
        <w:rPr>
          <w:rFonts w:ascii="Calibri" w:hAnsi="Calibri" w:cs="Calibri"/>
          <w:b/>
          <w:bCs/>
        </w:rPr>
        <w:t xml:space="preserve"> – Informationen zum Ablauf</w:t>
      </w:r>
      <w:r w:rsidR="00937D99">
        <w:rPr>
          <w:rFonts w:ascii="Calibri" w:hAnsi="Calibri" w:cs="Calibri"/>
          <w:b/>
          <w:bCs/>
        </w:rPr>
        <w:t xml:space="preserve"> „Rätsel-Laufen“ / Aufgaben der Lehrkraft</w:t>
      </w:r>
    </w:p>
    <w:p w14:paraId="7DE9207E" w14:textId="77777777" w:rsidR="00937D99" w:rsidRDefault="00937D99" w:rsidP="00937D99">
      <w:pPr>
        <w:rPr>
          <w:rFonts w:ascii="Calibri" w:hAnsi="Calibri" w:cs="Calibri"/>
          <w:b/>
          <w:bCs/>
        </w:rPr>
      </w:pPr>
    </w:p>
    <w:p w14:paraId="739088DE" w14:textId="2BC908C9" w:rsidR="00937D99" w:rsidRDefault="00937D99" w:rsidP="00937D99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t xml:space="preserve">Vorbereitungen durch die Lehrkraft </w:t>
      </w:r>
    </w:p>
    <w:p w14:paraId="5A62D0AC" w14:textId="4C1F6B67" w:rsidR="00024694" w:rsidRPr="00024694" w:rsidRDefault="00024694" w:rsidP="00024694">
      <w:pPr>
        <w:pStyle w:val="Listenabsatz"/>
        <w:numPr>
          <w:ilvl w:val="0"/>
          <w:numId w:val="13"/>
        </w:numPr>
        <w:rPr>
          <w:rFonts w:ascii="Calibri" w:hAnsi="Calibri" w:cs="Calibri"/>
          <w:b/>
          <w:bCs/>
          <w:color w:val="FF0000"/>
        </w:rPr>
      </w:pPr>
      <w:r w:rsidRPr="00024694">
        <w:rPr>
          <w:rFonts w:ascii="Calibri" w:hAnsi="Calibri" w:cs="Calibri"/>
          <w:b/>
          <w:bCs/>
          <w:color w:val="FF0000"/>
        </w:rPr>
        <w:t xml:space="preserve">Die </w:t>
      </w:r>
      <w:r>
        <w:rPr>
          <w:rFonts w:ascii="Calibri" w:hAnsi="Calibri" w:cs="Calibri"/>
          <w:b/>
          <w:bCs/>
          <w:color w:val="FF0000"/>
        </w:rPr>
        <w:t xml:space="preserve">entsprechenden </w:t>
      </w:r>
      <w:r w:rsidRPr="00024694">
        <w:rPr>
          <w:rFonts w:ascii="Calibri" w:hAnsi="Calibri" w:cs="Calibri"/>
          <w:b/>
          <w:bCs/>
          <w:color w:val="FF0000"/>
        </w:rPr>
        <w:t>Informationen zu den einzelnen Parteien finden Sie</w:t>
      </w:r>
      <w:r w:rsidR="00E74EC1">
        <w:rPr>
          <w:rFonts w:ascii="Calibri" w:hAnsi="Calibri" w:cs="Calibri"/>
          <w:b/>
          <w:bCs/>
          <w:color w:val="FF0000"/>
        </w:rPr>
        <w:t xml:space="preserve"> auf den Seiten der Parteien sowie</w:t>
      </w:r>
      <w:r w:rsidRPr="00024694">
        <w:rPr>
          <w:rFonts w:ascii="Calibri" w:hAnsi="Calibri" w:cs="Calibri"/>
          <w:b/>
          <w:bCs/>
          <w:color w:val="FF0000"/>
        </w:rPr>
        <w:t xml:space="preserve"> </w:t>
      </w:r>
      <w:r>
        <w:rPr>
          <w:rFonts w:ascii="Calibri" w:hAnsi="Calibri" w:cs="Calibri"/>
          <w:b/>
          <w:bCs/>
          <w:color w:val="FF0000"/>
        </w:rPr>
        <w:t xml:space="preserve">z.B. </w:t>
      </w:r>
      <w:r w:rsidRPr="00024694">
        <w:rPr>
          <w:rFonts w:ascii="Calibri" w:hAnsi="Calibri" w:cs="Calibri"/>
          <w:b/>
          <w:bCs/>
          <w:color w:val="FF0000"/>
        </w:rPr>
        <w:t>unter:</w:t>
      </w:r>
    </w:p>
    <w:p w14:paraId="390E2135" w14:textId="79CB6C7A" w:rsidR="00024694" w:rsidRDefault="00000000" w:rsidP="00024694">
      <w:pPr>
        <w:pStyle w:val="Listenabsatz"/>
        <w:ind w:left="720"/>
        <w:rPr>
          <w:rStyle w:val="Hyperlink"/>
          <w:rFonts w:ascii="Calibri" w:hAnsi="Calibri" w:cs="Calibri"/>
          <w:b/>
          <w:bCs/>
        </w:rPr>
      </w:pPr>
      <w:hyperlink r:id="rId14" w:history="1">
        <w:r w:rsidR="00024694" w:rsidRPr="00154F56">
          <w:rPr>
            <w:rStyle w:val="Hyperlink"/>
            <w:rFonts w:ascii="Calibri" w:hAnsi="Calibri" w:cs="Calibri"/>
            <w:b/>
            <w:bCs/>
          </w:rPr>
          <w:t>https://www.bpb.de/politik/wahlen/wer-steht-zur-wahl/</w:t>
        </w:r>
      </w:hyperlink>
    </w:p>
    <w:p w14:paraId="0C0D850D" w14:textId="7F684F9A" w:rsidR="003628E7" w:rsidRDefault="00000000" w:rsidP="00024694">
      <w:pPr>
        <w:pStyle w:val="Listenabsatz"/>
        <w:ind w:left="720"/>
        <w:rPr>
          <w:rStyle w:val="Hyperlink"/>
          <w:rFonts w:ascii="Calibri" w:hAnsi="Calibri" w:cs="Calibri"/>
          <w:b/>
          <w:bCs/>
        </w:rPr>
      </w:pPr>
      <w:hyperlink r:id="rId15" w:history="1">
        <w:r w:rsidR="003628E7" w:rsidRPr="00C90A22">
          <w:rPr>
            <w:rStyle w:val="Hyperlink"/>
            <w:rFonts w:ascii="Calibri" w:hAnsi="Calibri" w:cs="Calibri"/>
            <w:b/>
            <w:bCs/>
          </w:rPr>
          <w:t>https://www.mitmischen.de/bundestag-wissen/artikelseiten/die-wahl-zum-bundestag/wofuer-steht-welche-partei</w:t>
        </w:r>
      </w:hyperlink>
    </w:p>
    <w:p w14:paraId="77154ED9" w14:textId="23AD4973" w:rsidR="00530256" w:rsidRPr="00530256" w:rsidRDefault="00530256" w:rsidP="00530256">
      <w:pPr>
        <w:pStyle w:val="Listenabsatz"/>
        <w:ind w:left="720"/>
        <w:rPr>
          <w:rStyle w:val="Hyperlink"/>
          <w:rFonts w:ascii="Calibri" w:hAnsi="Calibri" w:cs="Calibri"/>
          <w:b/>
          <w:bCs/>
        </w:rPr>
      </w:pPr>
      <w:r w:rsidRPr="00530256">
        <w:rPr>
          <w:rStyle w:val="Hyperlink"/>
          <w:rFonts w:ascii="Calibri" w:hAnsi="Calibri" w:cs="Calibri"/>
          <w:b/>
          <w:bCs/>
        </w:rPr>
        <w:t>https://www.bundestagswahl-bw.de/bundestagswahl-parteien</w:t>
      </w:r>
    </w:p>
    <w:p w14:paraId="73D45EBF" w14:textId="3F5A4646" w:rsidR="00024694" w:rsidRPr="003628E7" w:rsidRDefault="00024694" w:rsidP="003628E7">
      <w:pPr>
        <w:pStyle w:val="Listenabsatz"/>
        <w:numPr>
          <w:ilvl w:val="0"/>
          <w:numId w:val="13"/>
        </w:numPr>
        <w:rPr>
          <w:rFonts w:ascii="Calibri" w:hAnsi="Calibri" w:cs="Calibri"/>
          <w:b/>
          <w:bCs/>
          <w:color w:val="FF0000"/>
        </w:rPr>
      </w:pPr>
      <w:r w:rsidRPr="003628E7">
        <w:rPr>
          <w:rFonts w:ascii="Calibri" w:hAnsi="Calibri" w:cs="Calibri"/>
          <w:b/>
          <w:bCs/>
          <w:color w:val="FF0000"/>
        </w:rPr>
        <w:t>Die Inhalte müssen in die Infozettel kopiert werden</w:t>
      </w:r>
    </w:p>
    <w:p w14:paraId="0ADF99AC" w14:textId="77777777" w:rsidR="00937D99" w:rsidRDefault="00937D99" w:rsidP="00937D99">
      <w:pPr>
        <w:numPr>
          <w:ilvl w:val="0"/>
          <w:numId w:val="13"/>
        </w:num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kopieren und vergrößern Sie die 7 Infozettel (</w:t>
      </w:r>
      <w:r w:rsidR="00FD1601">
        <w:rPr>
          <w:rFonts w:ascii="Calibri" w:hAnsi="Calibri" w:cs="Calibri"/>
          <w:bCs/>
        </w:rPr>
        <w:t>M5</w:t>
      </w:r>
      <w:r>
        <w:rPr>
          <w:rFonts w:ascii="Calibri" w:hAnsi="Calibri" w:cs="Calibri"/>
          <w:bCs/>
        </w:rPr>
        <w:t>) auf DIN-A3 Format</w:t>
      </w:r>
    </w:p>
    <w:p w14:paraId="3F171A0D" w14:textId="77777777" w:rsidR="00937D99" w:rsidRDefault="00937D99" w:rsidP="00937D99">
      <w:pPr>
        <w:numPr>
          <w:ilvl w:val="0"/>
          <w:numId w:val="13"/>
        </w:num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hängen Sie die Zettel an verschiedenen Stellen im Klassenraum auf</w:t>
      </w:r>
    </w:p>
    <w:p w14:paraId="744F31E5" w14:textId="77777777" w:rsidR="00937D99" w:rsidRDefault="00937D99" w:rsidP="00937D99">
      <w:pPr>
        <w:numPr>
          <w:ilvl w:val="0"/>
          <w:numId w:val="13"/>
        </w:num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hängen Sie die Zettel so auf, dass die beschriftete Seite nicht sichtbar ist, sondern von einer Person während der Erarbeitungsphase z.B. hochgeklappt werden muss</w:t>
      </w:r>
    </w:p>
    <w:p w14:paraId="1D3A21D8" w14:textId="77777777" w:rsidR="00937D99" w:rsidRDefault="00937D99" w:rsidP="00937D99">
      <w:pPr>
        <w:numPr>
          <w:ilvl w:val="0"/>
          <w:numId w:val="13"/>
        </w:num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kopieren Sie die Rätsel-Zettel in ausreichender Form für die Gruppen </w:t>
      </w:r>
    </w:p>
    <w:p w14:paraId="5A31147D" w14:textId="7027A8BB" w:rsidR="00937D99" w:rsidRDefault="00FD1601" w:rsidP="00937D99">
      <w:pPr>
        <w:numPr>
          <w:ilvl w:val="0"/>
          <w:numId w:val="13"/>
        </w:num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>schneiden Sie die Loszettel M3</w:t>
      </w:r>
      <w:r w:rsidR="00937D99">
        <w:rPr>
          <w:rFonts w:ascii="Calibri" w:hAnsi="Calibri" w:cs="Calibri"/>
          <w:bCs/>
        </w:rPr>
        <w:t xml:space="preserve"> entsprechend der Anzahl der Schüler</w:t>
      </w:r>
      <w:r w:rsidR="001B6B0A">
        <w:rPr>
          <w:rFonts w:ascii="Calibri" w:hAnsi="Calibri" w:cs="Calibri"/>
          <w:bCs/>
        </w:rPr>
        <w:t>/</w:t>
      </w:r>
      <w:r w:rsidR="00937D99">
        <w:rPr>
          <w:rFonts w:ascii="Calibri" w:hAnsi="Calibri" w:cs="Calibri"/>
          <w:bCs/>
        </w:rPr>
        <w:t>innen aus</w:t>
      </w:r>
    </w:p>
    <w:p w14:paraId="27EBE205" w14:textId="77777777" w:rsidR="00FD1601" w:rsidRPr="00FD1601" w:rsidRDefault="00FD1601" w:rsidP="00FD1601">
      <w:pPr>
        <w:ind w:left="720"/>
        <w:rPr>
          <w:rFonts w:ascii="Calibri" w:hAnsi="Calibri" w:cs="Calibri"/>
          <w:bCs/>
        </w:rPr>
      </w:pPr>
    </w:p>
    <w:p w14:paraId="1F4A8ECB" w14:textId="77777777" w:rsidR="00937D99" w:rsidRPr="009717E4" w:rsidRDefault="00937D99" w:rsidP="00937D99">
      <w:pPr>
        <w:rPr>
          <w:rFonts w:ascii="Calibri" w:hAnsi="Calibri" w:cs="Calibri"/>
          <w:b/>
          <w:bCs/>
        </w:rPr>
      </w:pPr>
      <w:r w:rsidRPr="009717E4">
        <w:rPr>
          <w:rFonts w:ascii="Calibri" w:hAnsi="Calibri" w:cs="Calibri"/>
          <w:b/>
          <w:bCs/>
        </w:rPr>
        <w:t xml:space="preserve">Durchführung </w:t>
      </w:r>
      <w:r w:rsidR="00FD1601">
        <w:rPr>
          <w:rFonts w:ascii="Calibri" w:hAnsi="Calibri" w:cs="Calibri"/>
          <w:b/>
          <w:bCs/>
        </w:rPr>
        <w:t>„Rätsel-Lauf“</w:t>
      </w:r>
    </w:p>
    <w:p w14:paraId="0A54C556" w14:textId="77777777" w:rsidR="00937D99" w:rsidRDefault="00937D99" w:rsidP="00937D99">
      <w:pPr>
        <w:numPr>
          <w:ilvl w:val="0"/>
          <w:numId w:val="14"/>
        </w:numPr>
        <w:rPr>
          <w:rFonts w:ascii="Calibri" w:hAnsi="Calibri" w:cs="Calibri"/>
          <w:bCs/>
        </w:rPr>
      </w:pPr>
      <w:proofErr w:type="spellStart"/>
      <w:r>
        <w:rPr>
          <w:rFonts w:ascii="Calibri" w:hAnsi="Calibri" w:cs="Calibri"/>
          <w:bCs/>
        </w:rPr>
        <w:t>losen</w:t>
      </w:r>
      <w:proofErr w:type="spellEnd"/>
      <w:r>
        <w:rPr>
          <w:rFonts w:ascii="Calibri" w:hAnsi="Calibri" w:cs="Calibri"/>
          <w:bCs/>
        </w:rPr>
        <w:t xml:space="preserve"> Sie im ersten Schritt die Gruppen</w:t>
      </w:r>
      <w:r w:rsidR="00FD1601">
        <w:rPr>
          <w:rFonts w:ascii="Calibri" w:hAnsi="Calibri" w:cs="Calibri"/>
          <w:bCs/>
        </w:rPr>
        <w:t xml:space="preserve"> aus, indem Sie die Loszettel M3</w:t>
      </w:r>
      <w:r>
        <w:rPr>
          <w:rFonts w:ascii="Calibri" w:hAnsi="Calibri" w:cs="Calibri"/>
          <w:bCs/>
        </w:rPr>
        <w:t xml:space="preserve"> in der Klasse austeilen, es können bis zu 7 Gruppen entsprechend der Parteien im Bundestag entstehen</w:t>
      </w:r>
    </w:p>
    <w:p w14:paraId="71232192" w14:textId="5813F695" w:rsidR="00937D99" w:rsidRDefault="00937D99" w:rsidP="00937D99">
      <w:pPr>
        <w:numPr>
          <w:ilvl w:val="0"/>
          <w:numId w:val="14"/>
        </w:numPr>
        <w:rPr>
          <w:rFonts w:ascii="Calibri" w:hAnsi="Calibri" w:cs="Calibri"/>
          <w:bCs/>
        </w:rPr>
      </w:pPr>
      <w:r>
        <w:rPr>
          <w:rFonts w:ascii="Calibri" w:hAnsi="Calibri" w:cs="Calibri"/>
          <w:bCs/>
        </w:rPr>
        <w:t xml:space="preserve">die jeweiligen Gruppen setzen sich </w:t>
      </w:r>
      <w:r w:rsidR="005542F3">
        <w:rPr>
          <w:rFonts w:ascii="Calibri" w:hAnsi="Calibri" w:cs="Calibri"/>
          <w:bCs/>
        </w:rPr>
        <w:t>a</w:t>
      </w:r>
      <w:r>
        <w:rPr>
          <w:rFonts w:ascii="Calibri" w:hAnsi="Calibri" w:cs="Calibri"/>
          <w:bCs/>
        </w:rPr>
        <w:t>n einem Tisch zusammen</w:t>
      </w:r>
      <w:r w:rsidR="00345F4A">
        <w:rPr>
          <w:rFonts w:ascii="Calibri" w:hAnsi="Calibri" w:cs="Calibri"/>
          <w:bCs/>
        </w:rPr>
        <w:t xml:space="preserve"> und bekommen M4</w:t>
      </w:r>
    </w:p>
    <w:p w14:paraId="6BCBDA1E" w14:textId="77777777" w:rsidR="00FD1601" w:rsidRDefault="00937D99" w:rsidP="00D607C7">
      <w:pPr>
        <w:numPr>
          <w:ilvl w:val="0"/>
          <w:numId w:val="14"/>
        </w:numPr>
        <w:rPr>
          <w:rFonts w:ascii="Calibri" w:hAnsi="Calibri" w:cs="Calibri"/>
          <w:bCs/>
        </w:rPr>
      </w:pPr>
      <w:r w:rsidRPr="00FD1601">
        <w:rPr>
          <w:rFonts w:ascii="Calibri" w:hAnsi="Calibri" w:cs="Calibri"/>
          <w:bCs/>
        </w:rPr>
        <w:t xml:space="preserve">erläutern Sie die Methode </w:t>
      </w:r>
      <w:r w:rsidR="00FD1601" w:rsidRPr="00FD1601">
        <w:rPr>
          <w:rFonts w:ascii="Calibri" w:hAnsi="Calibri" w:cs="Calibri"/>
          <w:bCs/>
        </w:rPr>
        <w:t>Rätsel-Lauf</w:t>
      </w:r>
      <w:r w:rsidRPr="00FD1601">
        <w:rPr>
          <w:rFonts w:ascii="Calibri" w:hAnsi="Calibri" w:cs="Calibri"/>
          <w:bCs/>
        </w:rPr>
        <w:t xml:space="preserve"> (zeitlicher Ablauf, Inform</w:t>
      </w:r>
      <w:r w:rsidR="00FD1601">
        <w:rPr>
          <w:rFonts w:ascii="Calibri" w:hAnsi="Calibri" w:cs="Calibri"/>
          <w:bCs/>
        </w:rPr>
        <w:t xml:space="preserve">ationen merken, Notizen machen) </w:t>
      </w:r>
    </w:p>
    <w:p w14:paraId="067BA950" w14:textId="77777777" w:rsidR="00FD1601" w:rsidRDefault="00FD1601" w:rsidP="00FD1601">
      <w:pPr>
        <w:ind w:left="720"/>
        <w:rPr>
          <w:rFonts w:ascii="Calibri" w:hAnsi="Calibri" w:cs="Calibri"/>
          <w:bCs/>
        </w:rPr>
      </w:pPr>
    </w:p>
    <w:p w14:paraId="511B11A4" w14:textId="3708073E" w:rsidR="00937D99" w:rsidRDefault="00937D99" w:rsidP="00D607C7">
      <w:pPr>
        <w:numPr>
          <w:ilvl w:val="0"/>
          <w:numId w:val="14"/>
        </w:numPr>
        <w:rPr>
          <w:rFonts w:ascii="Calibri" w:hAnsi="Calibri" w:cs="Calibri"/>
          <w:bCs/>
        </w:rPr>
      </w:pPr>
      <w:r w:rsidRPr="00FD1601">
        <w:rPr>
          <w:rFonts w:ascii="Calibri" w:hAnsi="Calibri" w:cs="Calibri"/>
          <w:b/>
          <w:bCs/>
        </w:rPr>
        <w:t>Runde 1 –</w:t>
      </w:r>
      <w:r w:rsidRPr="00FD1601">
        <w:rPr>
          <w:rFonts w:ascii="Calibri" w:hAnsi="Calibri" w:cs="Calibri"/>
          <w:bCs/>
        </w:rPr>
        <w:t xml:space="preserve"> jede Gruppe schickt ein</w:t>
      </w:r>
      <w:r w:rsidR="00B81AEA">
        <w:rPr>
          <w:rFonts w:ascii="Calibri" w:hAnsi="Calibri" w:cs="Calibri"/>
          <w:bCs/>
        </w:rPr>
        <w:t>/</w:t>
      </w:r>
      <w:r w:rsidR="008D6627">
        <w:rPr>
          <w:rFonts w:ascii="Calibri" w:hAnsi="Calibri" w:cs="Calibri"/>
          <w:bCs/>
        </w:rPr>
        <w:t>e</w:t>
      </w:r>
      <w:r w:rsidRPr="00FD1601">
        <w:rPr>
          <w:rFonts w:ascii="Calibri" w:hAnsi="Calibri" w:cs="Calibri"/>
          <w:bCs/>
        </w:rPr>
        <w:t xml:space="preserve"> Läufer</w:t>
      </w:r>
      <w:r w:rsidR="00B81AEA">
        <w:rPr>
          <w:rFonts w:ascii="Calibri" w:hAnsi="Calibri" w:cs="Calibri"/>
          <w:bCs/>
        </w:rPr>
        <w:t>/</w:t>
      </w:r>
      <w:r w:rsidR="008D6627">
        <w:rPr>
          <w:rFonts w:ascii="Calibri" w:hAnsi="Calibri" w:cs="Calibri"/>
          <w:bCs/>
        </w:rPr>
        <w:t>in</w:t>
      </w:r>
      <w:r w:rsidRPr="00FD1601">
        <w:rPr>
          <w:rFonts w:ascii="Calibri" w:hAnsi="Calibri" w:cs="Calibri"/>
          <w:bCs/>
        </w:rPr>
        <w:t xml:space="preserve"> los: diese Person begibt sich zu einer der im Raum hängenden Infozettel und hat die Aufgabe, sich in ca. 1 Minute möglichst viele Informationen zu merken</w:t>
      </w:r>
      <w:r w:rsidR="00FD1601">
        <w:rPr>
          <w:rFonts w:ascii="Calibri" w:hAnsi="Calibri" w:cs="Calibri"/>
          <w:bCs/>
        </w:rPr>
        <w:t xml:space="preserve">. </w:t>
      </w:r>
      <w:r w:rsidRPr="00FD1601">
        <w:rPr>
          <w:rFonts w:ascii="Calibri" w:hAnsi="Calibri" w:cs="Calibri"/>
          <w:b/>
          <w:bCs/>
        </w:rPr>
        <w:t>Nach einer Minute</w:t>
      </w:r>
      <w:r w:rsidRPr="00FD1601">
        <w:rPr>
          <w:rFonts w:ascii="Calibri" w:hAnsi="Calibri" w:cs="Calibri"/>
          <w:bCs/>
        </w:rPr>
        <w:t xml:space="preserve"> gibt die Lehrkraft ein akustisches Zeichen und der</w:t>
      </w:r>
      <w:r w:rsidR="00B81AEA">
        <w:rPr>
          <w:rFonts w:ascii="Calibri" w:hAnsi="Calibri" w:cs="Calibri"/>
          <w:bCs/>
        </w:rPr>
        <w:t>/</w:t>
      </w:r>
      <w:r w:rsidR="008D6627">
        <w:rPr>
          <w:rFonts w:ascii="Calibri" w:hAnsi="Calibri" w:cs="Calibri"/>
          <w:bCs/>
        </w:rPr>
        <w:t>die</w:t>
      </w:r>
      <w:r w:rsidRPr="00FD1601">
        <w:rPr>
          <w:rFonts w:ascii="Calibri" w:hAnsi="Calibri" w:cs="Calibri"/>
          <w:bCs/>
        </w:rPr>
        <w:t xml:space="preserve"> Läufer</w:t>
      </w:r>
      <w:r w:rsidR="00B81AEA">
        <w:rPr>
          <w:rFonts w:ascii="Calibri" w:hAnsi="Calibri" w:cs="Calibri"/>
          <w:bCs/>
        </w:rPr>
        <w:t>/</w:t>
      </w:r>
      <w:r w:rsidR="008D6627">
        <w:rPr>
          <w:rFonts w:ascii="Calibri" w:hAnsi="Calibri" w:cs="Calibri"/>
          <w:bCs/>
        </w:rPr>
        <w:t>in</w:t>
      </w:r>
      <w:r w:rsidRPr="00FD1601">
        <w:rPr>
          <w:rFonts w:ascii="Calibri" w:hAnsi="Calibri" w:cs="Calibri"/>
          <w:bCs/>
        </w:rPr>
        <w:t xml:space="preserve"> kehrt zurück zur Gruppe. Hier berichtet der </w:t>
      </w:r>
      <w:r w:rsidR="008D6627" w:rsidRPr="00FD1601">
        <w:rPr>
          <w:rFonts w:ascii="Calibri" w:hAnsi="Calibri" w:cs="Calibri"/>
          <w:bCs/>
        </w:rPr>
        <w:t>der</w:t>
      </w:r>
      <w:r w:rsidR="00B81AEA">
        <w:rPr>
          <w:rFonts w:ascii="Calibri" w:hAnsi="Calibri" w:cs="Calibri"/>
          <w:bCs/>
        </w:rPr>
        <w:t>/</w:t>
      </w:r>
      <w:r w:rsidR="008D6627">
        <w:rPr>
          <w:rFonts w:ascii="Calibri" w:hAnsi="Calibri" w:cs="Calibri"/>
          <w:bCs/>
        </w:rPr>
        <w:t>die</w:t>
      </w:r>
      <w:r w:rsidR="008D6627" w:rsidRPr="00FD1601">
        <w:rPr>
          <w:rFonts w:ascii="Calibri" w:hAnsi="Calibri" w:cs="Calibri"/>
          <w:bCs/>
        </w:rPr>
        <w:t xml:space="preserve"> Läufer</w:t>
      </w:r>
      <w:r w:rsidR="00B81AEA">
        <w:rPr>
          <w:rFonts w:ascii="Calibri" w:hAnsi="Calibri" w:cs="Calibri"/>
          <w:bCs/>
        </w:rPr>
        <w:t>/</w:t>
      </w:r>
      <w:r w:rsidR="008D6627">
        <w:rPr>
          <w:rFonts w:ascii="Calibri" w:hAnsi="Calibri" w:cs="Calibri"/>
          <w:bCs/>
        </w:rPr>
        <w:t>in</w:t>
      </w:r>
      <w:r w:rsidR="008D6627" w:rsidRPr="00FD1601">
        <w:rPr>
          <w:rFonts w:ascii="Calibri" w:hAnsi="Calibri" w:cs="Calibri"/>
          <w:bCs/>
        </w:rPr>
        <w:t xml:space="preserve"> </w:t>
      </w:r>
      <w:r w:rsidRPr="00FD1601">
        <w:rPr>
          <w:rFonts w:ascii="Calibri" w:hAnsi="Calibri" w:cs="Calibri"/>
          <w:bCs/>
        </w:rPr>
        <w:t xml:space="preserve">über das zuvor Gelesene, die Gruppe </w:t>
      </w:r>
      <w:r w:rsidR="00FD1601">
        <w:rPr>
          <w:rFonts w:ascii="Calibri" w:hAnsi="Calibri" w:cs="Calibri"/>
          <w:bCs/>
        </w:rPr>
        <w:t xml:space="preserve">versucht gemeinsam die Rätsel zu lösen. </w:t>
      </w:r>
      <w:r w:rsidRPr="00FD1601">
        <w:rPr>
          <w:rFonts w:ascii="Calibri" w:hAnsi="Calibri" w:cs="Calibri"/>
          <w:b/>
          <w:bCs/>
        </w:rPr>
        <w:t xml:space="preserve">Nach </w:t>
      </w:r>
      <w:r w:rsidR="00FD1601">
        <w:rPr>
          <w:rFonts w:ascii="Calibri" w:hAnsi="Calibri" w:cs="Calibri"/>
          <w:b/>
          <w:bCs/>
        </w:rPr>
        <w:t>einer Minute</w:t>
      </w:r>
      <w:r w:rsidRPr="00FD1601">
        <w:rPr>
          <w:rFonts w:ascii="Calibri" w:hAnsi="Calibri" w:cs="Calibri"/>
          <w:bCs/>
        </w:rPr>
        <w:t xml:space="preserve"> gibt die Lehrkraft erneut ein akustisches Zeichen. </w:t>
      </w:r>
    </w:p>
    <w:p w14:paraId="1680A788" w14:textId="77777777" w:rsidR="00FD1601" w:rsidRPr="00FD1601" w:rsidRDefault="00FD1601" w:rsidP="00FD1601">
      <w:pPr>
        <w:ind w:left="720"/>
        <w:rPr>
          <w:rFonts w:ascii="Calibri" w:hAnsi="Calibri" w:cs="Calibri"/>
          <w:bCs/>
        </w:rPr>
      </w:pPr>
    </w:p>
    <w:p w14:paraId="60A7D5E9" w14:textId="480617E7" w:rsidR="00937D99" w:rsidRDefault="00937D99" w:rsidP="00937D99">
      <w:pPr>
        <w:numPr>
          <w:ilvl w:val="0"/>
          <w:numId w:val="14"/>
        </w:numPr>
        <w:rPr>
          <w:rFonts w:ascii="Calibri" w:hAnsi="Calibri" w:cs="Calibri"/>
          <w:bCs/>
        </w:rPr>
      </w:pPr>
      <w:r>
        <w:rPr>
          <w:rFonts w:ascii="Calibri" w:hAnsi="Calibri" w:cs="Calibri"/>
          <w:b/>
          <w:bCs/>
        </w:rPr>
        <w:t>Runde 2 –</w:t>
      </w:r>
      <w:r>
        <w:rPr>
          <w:rFonts w:ascii="Calibri" w:hAnsi="Calibri" w:cs="Calibri"/>
          <w:bCs/>
        </w:rPr>
        <w:t xml:space="preserve"> die Gruppe schickt nun ein</w:t>
      </w:r>
      <w:r w:rsidR="00B81AEA">
        <w:rPr>
          <w:rFonts w:ascii="Calibri" w:hAnsi="Calibri" w:cs="Calibri"/>
          <w:bCs/>
        </w:rPr>
        <w:t>/</w:t>
      </w:r>
      <w:r w:rsidR="008D6627">
        <w:rPr>
          <w:rFonts w:ascii="Calibri" w:hAnsi="Calibri" w:cs="Calibri"/>
          <w:bCs/>
        </w:rPr>
        <w:t>e</w:t>
      </w:r>
      <w:r>
        <w:rPr>
          <w:rFonts w:ascii="Calibri" w:hAnsi="Calibri" w:cs="Calibri"/>
          <w:bCs/>
        </w:rPr>
        <w:t xml:space="preserve"> andere</w:t>
      </w:r>
      <w:r w:rsidR="00B81AEA">
        <w:rPr>
          <w:rFonts w:ascii="Calibri" w:hAnsi="Calibri" w:cs="Calibri"/>
          <w:bCs/>
        </w:rPr>
        <w:t>/</w:t>
      </w:r>
      <w:r>
        <w:rPr>
          <w:rFonts w:ascii="Calibri" w:hAnsi="Calibri" w:cs="Calibri"/>
          <w:bCs/>
        </w:rPr>
        <w:t>n Läufer</w:t>
      </w:r>
      <w:r w:rsidR="00B81AEA">
        <w:rPr>
          <w:rFonts w:ascii="Calibri" w:hAnsi="Calibri" w:cs="Calibri"/>
          <w:bCs/>
        </w:rPr>
        <w:t>/</w:t>
      </w:r>
      <w:r>
        <w:rPr>
          <w:rFonts w:ascii="Calibri" w:hAnsi="Calibri" w:cs="Calibri"/>
          <w:bCs/>
        </w:rPr>
        <w:t>in</w:t>
      </w:r>
      <w:r w:rsidR="008D6627">
        <w:rPr>
          <w:rFonts w:ascii="Calibri" w:hAnsi="Calibri" w:cs="Calibri"/>
          <w:bCs/>
        </w:rPr>
        <w:t xml:space="preserve"> </w:t>
      </w:r>
      <w:r>
        <w:rPr>
          <w:rFonts w:ascii="Calibri" w:hAnsi="Calibri" w:cs="Calibri"/>
          <w:bCs/>
        </w:rPr>
        <w:t xml:space="preserve">los, </w:t>
      </w:r>
      <w:r w:rsidR="00FD1601">
        <w:rPr>
          <w:rFonts w:ascii="Calibri" w:hAnsi="Calibri" w:cs="Calibri"/>
          <w:bCs/>
        </w:rPr>
        <w:t>der</w:t>
      </w:r>
      <w:r w:rsidR="00B81AEA">
        <w:rPr>
          <w:rFonts w:ascii="Calibri" w:hAnsi="Calibri" w:cs="Calibri"/>
          <w:bCs/>
        </w:rPr>
        <w:t>/</w:t>
      </w:r>
      <w:r w:rsidR="008D6627">
        <w:rPr>
          <w:rFonts w:ascii="Calibri" w:hAnsi="Calibri" w:cs="Calibri"/>
          <w:bCs/>
        </w:rPr>
        <w:t>d</w:t>
      </w:r>
      <w:r>
        <w:rPr>
          <w:rFonts w:ascii="Calibri" w:hAnsi="Calibri" w:cs="Calibri"/>
          <w:bCs/>
        </w:rPr>
        <w:t xml:space="preserve">ie erneut eine Minute Zeit hat, sich so viele Informationen zu merken. Die Gruppen sollen sich auch beraten, wie sie vorgehen (z.B. geht </w:t>
      </w:r>
      <w:r w:rsidR="00B14BF4">
        <w:rPr>
          <w:rFonts w:ascii="Calibri" w:hAnsi="Calibri" w:cs="Calibri"/>
          <w:bCs/>
        </w:rPr>
        <w:t>Läufer</w:t>
      </w:r>
      <w:r w:rsidR="00B81AEA">
        <w:rPr>
          <w:rFonts w:ascii="Calibri" w:hAnsi="Calibri" w:cs="Calibri"/>
          <w:bCs/>
        </w:rPr>
        <w:t>/</w:t>
      </w:r>
      <w:r w:rsidR="00B14BF4">
        <w:rPr>
          <w:rFonts w:ascii="Calibri" w:hAnsi="Calibri" w:cs="Calibri"/>
          <w:bCs/>
        </w:rPr>
        <w:t>in</w:t>
      </w:r>
      <w:r>
        <w:rPr>
          <w:rFonts w:ascii="Calibri" w:hAnsi="Calibri" w:cs="Calibri"/>
          <w:bCs/>
        </w:rPr>
        <w:t xml:space="preserve"> 2 nochmal zum vorherigen Infozettel oder zu einem neuen Zettel). </w:t>
      </w:r>
    </w:p>
    <w:p w14:paraId="21C62CC1" w14:textId="77777777" w:rsidR="00FD1601" w:rsidRDefault="00FD1601" w:rsidP="00FD1601">
      <w:pPr>
        <w:rPr>
          <w:rFonts w:ascii="Calibri" w:hAnsi="Calibri" w:cs="Calibri"/>
          <w:bCs/>
        </w:rPr>
      </w:pPr>
    </w:p>
    <w:p w14:paraId="4AAFAB2C" w14:textId="39376C48" w:rsidR="00937D99" w:rsidRDefault="00937D99" w:rsidP="00937D99">
      <w:pPr>
        <w:numPr>
          <w:ilvl w:val="0"/>
          <w:numId w:val="14"/>
        </w:numPr>
        <w:rPr>
          <w:rFonts w:ascii="Calibri" w:hAnsi="Calibri" w:cs="Calibri"/>
          <w:bCs/>
        </w:rPr>
      </w:pPr>
      <w:r>
        <w:rPr>
          <w:rFonts w:ascii="Calibri" w:hAnsi="Calibri" w:cs="Calibri"/>
          <w:b/>
          <w:bCs/>
        </w:rPr>
        <w:t>Der Ablauf bleibt nunmehr gleich:</w:t>
      </w:r>
      <w:r>
        <w:rPr>
          <w:rFonts w:ascii="Calibri" w:hAnsi="Calibri" w:cs="Calibri"/>
          <w:bCs/>
        </w:rPr>
        <w:t xml:space="preserve"> 1 Minute zur Informationsgewinnung, 2 Minuten zur Berichterstattung und </w:t>
      </w:r>
      <w:r w:rsidR="00FD1601">
        <w:rPr>
          <w:rFonts w:ascii="Calibri" w:hAnsi="Calibri" w:cs="Calibri"/>
          <w:bCs/>
        </w:rPr>
        <w:t>Rätsellösung</w:t>
      </w:r>
      <w:r>
        <w:rPr>
          <w:rFonts w:ascii="Calibri" w:hAnsi="Calibri" w:cs="Calibri"/>
          <w:bCs/>
        </w:rPr>
        <w:t>. Die Läufer</w:t>
      </w:r>
      <w:r w:rsidR="00B81AEA">
        <w:rPr>
          <w:rFonts w:ascii="Calibri" w:hAnsi="Calibri" w:cs="Calibri"/>
          <w:bCs/>
        </w:rPr>
        <w:t>/</w:t>
      </w:r>
      <w:r>
        <w:rPr>
          <w:rFonts w:ascii="Calibri" w:hAnsi="Calibri" w:cs="Calibri"/>
          <w:bCs/>
        </w:rPr>
        <w:t>innen müssen sich immer abwechseln, es darf nicht zweimal die</w:t>
      </w:r>
      <w:r w:rsidR="00B14BF4">
        <w:rPr>
          <w:rFonts w:ascii="Calibri" w:hAnsi="Calibri" w:cs="Calibri"/>
          <w:bCs/>
        </w:rPr>
        <w:t xml:space="preserve">selbe </w:t>
      </w:r>
      <w:r>
        <w:rPr>
          <w:rFonts w:ascii="Calibri" w:hAnsi="Calibri" w:cs="Calibri"/>
          <w:bCs/>
        </w:rPr>
        <w:t>Person nacheinander laufen. Die Lehrkraft steuert auch die insgesamt zur Verfügung stehende Zeit.</w:t>
      </w:r>
    </w:p>
    <w:p w14:paraId="5046A6A0" w14:textId="77777777" w:rsidR="00937D99" w:rsidRDefault="00937D99" w:rsidP="00937D99"/>
    <w:p w14:paraId="41733AB1" w14:textId="77777777" w:rsidR="00937D99" w:rsidRDefault="00937D99" w:rsidP="00937D99"/>
    <w:p w14:paraId="7C9F67B9" w14:textId="77777777" w:rsidR="00937D99" w:rsidRDefault="00937D99" w:rsidP="00937D99"/>
    <w:p w14:paraId="0A5B12BB" w14:textId="77777777" w:rsidR="00937D99" w:rsidRDefault="00937D99" w:rsidP="00937D99"/>
    <w:p w14:paraId="62EA4069" w14:textId="77777777" w:rsidR="00937D99" w:rsidRDefault="00937D99" w:rsidP="00937D99"/>
    <w:p w14:paraId="4FB5E9FD" w14:textId="77777777" w:rsidR="00937D99" w:rsidRDefault="00937D99" w:rsidP="00937D99"/>
    <w:p w14:paraId="10DE73B1" w14:textId="77777777" w:rsidR="00937D99" w:rsidRDefault="00937D99" w:rsidP="00937D99"/>
    <w:p w14:paraId="41090C8A" w14:textId="77777777" w:rsidR="00937D99" w:rsidRDefault="00937D99" w:rsidP="00937D99"/>
    <w:p w14:paraId="1332EFAA" w14:textId="77777777" w:rsidR="007F21A5" w:rsidRDefault="007F21A5" w:rsidP="00937D99">
      <w:pPr>
        <w:rPr>
          <w:rFonts w:ascii="Calibri" w:hAnsi="Calibri" w:cs="Calibri"/>
          <w:b/>
          <w:bCs/>
        </w:rPr>
        <w:sectPr w:rsidR="007F21A5" w:rsidSect="00937D99">
          <w:headerReference w:type="default" r:id="rId16"/>
          <w:pgSz w:w="11906" w:h="16838"/>
          <w:pgMar w:top="1134" w:right="1134" w:bottom="1134" w:left="1134" w:header="720" w:footer="720" w:gutter="0"/>
          <w:cols w:space="720"/>
          <w:docGrid w:linePitch="600" w:charSpace="32768"/>
        </w:sectPr>
      </w:pPr>
    </w:p>
    <w:p w14:paraId="242104F5" w14:textId="4E8C45A0" w:rsidR="00937D99" w:rsidRDefault="0013704C" w:rsidP="00937D99">
      <w:pPr>
        <w:rPr>
          <w:rFonts w:ascii="Calibri" w:hAnsi="Calibri" w:cs="Calibri"/>
          <w:b/>
          <w:bCs/>
        </w:rPr>
      </w:pPr>
      <w:r>
        <w:rPr>
          <w:noProof/>
          <w:lang w:eastAsia="de-DE" w:bidi="ar-SA"/>
        </w:rPr>
        <w:lastRenderedPageBreak/>
        <w:drawing>
          <wp:anchor distT="0" distB="0" distL="114935" distR="114935" simplePos="0" relativeHeight="251657216" behindDoc="0" locked="0" layoutInCell="1" allowOverlap="1" wp14:anchorId="657752B7" wp14:editId="2DAD193D">
            <wp:simplePos x="0" y="0"/>
            <wp:positionH relativeFrom="column">
              <wp:posOffset>4864100</wp:posOffset>
            </wp:positionH>
            <wp:positionV relativeFrom="paragraph">
              <wp:posOffset>-534035</wp:posOffset>
            </wp:positionV>
            <wp:extent cx="1370965" cy="497840"/>
            <wp:effectExtent l="0" t="0" r="0" b="0"/>
            <wp:wrapNone/>
            <wp:docPr id="47" name="Bild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-24" r="-9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49784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1601">
        <w:rPr>
          <w:rFonts w:ascii="Calibri" w:hAnsi="Calibri" w:cs="Calibri"/>
          <w:b/>
          <w:bCs/>
        </w:rPr>
        <w:t>M 3</w:t>
      </w:r>
      <w:r w:rsidR="00937D99">
        <w:rPr>
          <w:rFonts w:ascii="Calibri" w:hAnsi="Calibri" w:cs="Calibri"/>
          <w:b/>
          <w:bCs/>
        </w:rPr>
        <w:t xml:space="preserve"> – Loskarten zur Einteilung der Gruppen</w:t>
      </w:r>
    </w:p>
    <w:p w14:paraId="0C61A906" w14:textId="77777777" w:rsidR="00FD1601" w:rsidRDefault="00FD1601" w:rsidP="004152BF">
      <w:pPr>
        <w:rPr>
          <w:rFonts w:ascii="Calibri" w:hAnsi="Calibri" w:cs="Calibri"/>
          <w:b/>
          <w:bCs/>
        </w:rPr>
      </w:pPr>
    </w:p>
    <w:tbl>
      <w:tblPr>
        <w:tblW w:w="977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64"/>
        <w:gridCol w:w="3303"/>
        <w:gridCol w:w="3304"/>
      </w:tblGrid>
      <w:tr w:rsidR="008A7E1E" w:rsidRPr="0055203D" w14:paraId="43C5CCA1" w14:textId="77777777" w:rsidTr="000F529D">
        <w:trPr>
          <w:trHeight w:val="1396"/>
        </w:trPr>
        <w:tc>
          <w:tcPr>
            <w:tcW w:w="3164" w:type="dxa"/>
            <w:shd w:val="clear" w:color="auto" w:fill="auto"/>
          </w:tcPr>
          <w:p w14:paraId="57238219" w14:textId="77777777" w:rsidR="008A7E1E" w:rsidRDefault="008A7E1E" w:rsidP="007000B4">
            <w:pPr>
              <w:jc w:val="center"/>
              <w:rPr>
                <w:rFonts w:ascii="Calibri" w:hAnsi="Calibri" w:cs="Calibri"/>
                <w:b/>
                <w:bCs/>
              </w:rPr>
            </w:pPr>
          </w:p>
          <w:p w14:paraId="0842CC68" w14:textId="77777777" w:rsidR="008A7E1E" w:rsidRPr="0055203D" w:rsidRDefault="008A7E1E" w:rsidP="007000B4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3AB92606" wp14:editId="6BF48E77">
                  <wp:extent cx="1848575" cy="437306"/>
                  <wp:effectExtent l="0" t="0" r="0" b="0"/>
                  <wp:docPr id="206417024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386174" name="Grafik 110338617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490" cy="45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3" w:type="dxa"/>
            <w:shd w:val="clear" w:color="auto" w:fill="auto"/>
          </w:tcPr>
          <w:p w14:paraId="05A864A9" w14:textId="77777777" w:rsidR="008A7E1E" w:rsidRDefault="008A7E1E" w:rsidP="007000B4">
            <w:pPr>
              <w:rPr>
                <w:rFonts w:ascii="Calibri" w:hAnsi="Calibri" w:cs="Calibri"/>
              </w:rPr>
            </w:pPr>
          </w:p>
          <w:p w14:paraId="282A67AF" w14:textId="77777777" w:rsidR="008A7E1E" w:rsidRPr="003E3D36" w:rsidRDefault="008A7E1E" w:rsidP="007000B4">
            <w:pPr>
              <w:jc w:val="center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200A66B7" wp14:editId="4A133B25">
                  <wp:extent cx="1848575" cy="437306"/>
                  <wp:effectExtent l="0" t="0" r="0" b="0"/>
                  <wp:docPr id="1103386174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386174" name="Grafik 110338617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490" cy="45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  <w:shd w:val="clear" w:color="auto" w:fill="auto"/>
          </w:tcPr>
          <w:p w14:paraId="7DD87891" w14:textId="77777777" w:rsidR="008A7E1E" w:rsidRDefault="008A7E1E" w:rsidP="007000B4">
            <w:pPr>
              <w:jc w:val="center"/>
              <w:rPr>
                <w:rFonts w:ascii="Calibri" w:hAnsi="Calibri" w:cs="Calibri"/>
                <w:b/>
                <w:bCs/>
              </w:rPr>
            </w:pPr>
          </w:p>
          <w:p w14:paraId="74964444" w14:textId="77777777" w:rsidR="008A7E1E" w:rsidRPr="0055203D" w:rsidRDefault="008A7E1E" w:rsidP="007000B4">
            <w:pPr>
              <w:jc w:val="center"/>
              <w:rPr>
                <w:rFonts w:ascii="Calibri" w:hAnsi="Calibri" w:cs="Calibri"/>
                <w:b/>
                <w:bCs/>
              </w:rPr>
            </w:pPr>
            <w:r>
              <w:rPr>
                <w:rFonts w:ascii="Calibri" w:hAnsi="Calibri" w:cs="Calibri"/>
                <w:noProof/>
              </w:rPr>
              <w:drawing>
                <wp:inline distT="0" distB="0" distL="0" distR="0" wp14:anchorId="5ED0CAEA" wp14:editId="0B054FFF">
                  <wp:extent cx="1848575" cy="437306"/>
                  <wp:effectExtent l="0" t="0" r="0" b="0"/>
                  <wp:docPr id="118200086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386174" name="Grafik 1103386174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5490" cy="450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E1E" w:rsidRPr="0055203D" w14:paraId="04B944C2" w14:textId="77777777" w:rsidTr="000F529D">
        <w:trPr>
          <w:trHeight w:val="279"/>
        </w:trPr>
        <w:tc>
          <w:tcPr>
            <w:tcW w:w="3164" w:type="dxa"/>
            <w:shd w:val="clear" w:color="auto" w:fill="auto"/>
          </w:tcPr>
          <w:p w14:paraId="164813EF" w14:textId="77777777" w:rsidR="008A7E1E" w:rsidRPr="005C0025" w:rsidRDefault="008A7E1E" w:rsidP="007000B4">
            <w:pPr>
              <w:jc w:val="center"/>
            </w:pPr>
          </w:p>
        </w:tc>
        <w:tc>
          <w:tcPr>
            <w:tcW w:w="3303" w:type="dxa"/>
            <w:shd w:val="clear" w:color="auto" w:fill="auto"/>
          </w:tcPr>
          <w:p w14:paraId="66316A53" w14:textId="77777777" w:rsidR="008A7E1E" w:rsidRPr="005C0025" w:rsidRDefault="008A7E1E" w:rsidP="007000B4">
            <w:pPr>
              <w:jc w:val="center"/>
            </w:pPr>
          </w:p>
        </w:tc>
        <w:tc>
          <w:tcPr>
            <w:tcW w:w="3304" w:type="dxa"/>
            <w:shd w:val="clear" w:color="auto" w:fill="auto"/>
          </w:tcPr>
          <w:p w14:paraId="10C8DC54" w14:textId="77777777" w:rsidR="008A7E1E" w:rsidRPr="005C0025" w:rsidRDefault="008A7E1E" w:rsidP="007000B4">
            <w:pPr>
              <w:jc w:val="center"/>
            </w:pPr>
          </w:p>
        </w:tc>
      </w:tr>
      <w:tr w:rsidR="008A7E1E" w:rsidRPr="0055203D" w14:paraId="54DB0F18" w14:textId="77777777" w:rsidTr="000F529D">
        <w:trPr>
          <w:trHeight w:val="1264"/>
        </w:trPr>
        <w:tc>
          <w:tcPr>
            <w:tcW w:w="3164" w:type="dxa"/>
            <w:shd w:val="clear" w:color="auto" w:fill="auto"/>
          </w:tcPr>
          <w:p w14:paraId="528F6978" w14:textId="77777777" w:rsidR="008A7E1E" w:rsidRPr="00743273" w:rsidRDefault="008A7E1E" w:rsidP="007000B4">
            <w:pPr>
              <w:jc w:val="center"/>
              <w:rPr>
                <w:sz w:val="10"/>
                <w:szCs w:val="10"/>
              </w:rPr>
            </w:pPr>
          </w:p>
          <w:p w14:paraId="62CDF3C3" w14:textId="77777777" w:rsidR="008A7E1E" w:rsidRPr="005C0025" w:rsidRDefault="008A7E1E" w:rsidP="007000B4">
            <w:pPr>
              <w:jc w:val="center"/>
            </w:pPr>
            <w:r>
              <w:rPr>
                <w:noProof/>
                <w:lang w:eastAsia="de-DE" w:bidi="ar-SA"/>
              </w:rPr>
              <w:drawing>
                <wp:inline distT="0" distB="0" distL="0" distR="0" wp14:anchorId="65DAAD12" wp14:editId="112E77AA">
                  <wp:extent cx="1684020" cy="614951"/>
                  <wp:effectExtent l="0" t="0" r="0" b="0"/>
                  <wp:docPr id="1938348198" name="Grafik 1938348198" descr="Ein Bild, das Logo, Schrift, Grafiken, Symbo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348198" name="Grafik 1938348198" descr="Ein Bild, das Logo, Schrift, Grafiken, Symbol enthält.&#10;&#10;Automatisch generierte Beschreibu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7710" cy="616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3" w:type="dxa"/>
            <w:shd w:val="clear" w:color="auto" w:fill="auto"/>
          </w:tcPr>
          <w:p w14:paraId="120D7182" w14:textId="77777777" w:rsidR="008A7E1E" w:rsidRPr="00743273" w:rsidRDefault="008A7E1E" w:rsidP="007000B4">
            <w:pPr>
              <w:jc w:val="center"/>
              <w:rPr>
                <w:sz w:val="10"/>
                <w:szCs w:val="10"/>
              </w:rPr>
            </w:pPr>
          </w:p>
          <w:p w14:paraId="28C850C2" w14:textId="77777777" w:rsidR="008A7E1E" w:rsidRPr="003E3D36" w:rsidRDefault="008A7E1E" w:rsidP="007000B4">
            <w:pPr>
              <w:jc w:val="center"/>
            </w:pPr>
            <w:r>
              <w:rPr>
                <w:noProof/>
                <w:lang w:eastAsia="de-DE" w:bidi="ar-SA"/>
              </w:rPr>
              <w:drawing>
                <wp:inline distT="0" distB="0" distL="0" distR="0" wp14:anchorId="3EB16C5B" wp14:editId="3796B05B">
                  <wp:extent cx="1760220" cy="642777"/>
                  <wp:effectExtent l="0" t="0" r="0" b="5080"/>
                  <wp:docPr id="1573640029" name="Grafik 1573640029" descr="Ein Bild, das Logo, Schrift, Grafiken, Symbo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3640029" name="Grafik 1573640029" descr="Ein Bild, das Logo, Schrift, Grafiken, Symbol enthält.&#10;&#10;Automatisch generierte Beschreibu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18" cy="643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  <w:shd w:val="clear" w:color="auto" w:fill="auto"/>
          </w:tcPr>
          <w:p w14:paraId="27CEF5B9" w14:textId="77777777" w:rsidR="008A7E1E" w:rsidRPr="00743273" w:rsidRDefault="008A7E1E" w:rsidP="007000B4">
            <w:pPr>
              <w:jc w:val="center"/>
              <w:rPr>
                <w:sz w:val="10"/>
                <w:szCs w:val="10"/>
              </w:rPr>
            </w:pPr>
          </w:p>
          <w:p w14:paraId="49B58C7A" w14:textId="77777777" w:rsidR="008A7E1E" w:rsidRDefault="008A7E1E" w:rsidP="007000B4">
            <w:pPr>
              <w:jc w:val="center"/>
            </w:pPr>
            <w:r>
              <w:rPr>
                <w:noProof/>
                <w:lang w:eastAsia="de-DE" w:bidi="ar-SA"/>
              </w:rPr>
              <w:drawing>
                <wp:inline distT="0" distB="0" distL="0" distR="0" wp14:anchorId="2AF86FF9" wp14:editId="17EC5FED">
                  <wp:extent cx="1683279" cy="614680"/>
                  <wp:effectExtent l="0" t="0" r="0" b="0"/>
                  <wp:docPr id="14" name="Grafik 14" descr="Ein Bild, das Logo, Schrift, Grafiken, Symbol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Grafik 14" descr="Ein Bild, das Logo, Schrift, Grafiken, Symbol enthält.&#10;&#10;Automatisch generierte Beschreibung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9244" cy="616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E1E" w:rsidRPr="0055203D" w14:paraId="0F014E83" w14:textId="77777777" w:rsidTr="000F529D">
        <w:trPr>
          <w:trHeight w:val="279"/>
        </w:trPr>
        <w:tc>
          <w:tcPr>
            <w:tcW w:w="3164" w:type="dxa"/>
            <w:shd w:val="clear" w:color="auto" w:fill="auto"/>
          </w:tcPr>
          <w:p w14:paraId="72DEDF56" w14:textId="77777777" w:rsidR="008A7E1E" w:rsidRPr="005C0025" w:rsidRDefault="008A7E1E" w:rsidP="007000B4">
            <w:pPr>
              <w:jc w:val="center"/>
            </w:pPr>
          </w:p>
        </w:tc>
        <w:tc>
          <w:tcPr>
            <w:tcW w:w="3303" w:type="dxa"/>
            <w:shd w:val="clear" w:color="auto" w:fill="auto"/>
          </w:tcPr>
          <w:p w14:paraId="6B2ADB5A" w14:textId="77777777" w:rsidR="008A7E1E" w:rsidRPr="005F6B7A" w:rsidRDefault="008A7E1E" w:rsidP="007000B4"/>
        </w:tc>
        <w:tc>
          <w:tcPr>
            <w:tcW w:w="3304" w:type="dxa"/>
            <w:shd w:val="clear" w:color="auto" w:fill="auto"/>
          </w:tcPr>
          <w:p w14:paraId="662E084D" w14:textId="77777777" w:rsidR="008A7E1E" w:rsidRPr="005F6B7A" w:rsidRDefault="008A7E1E" w:rsidP="007000B4"/>
        </w:tc>
      </w:tr>
      <w:tr w:rsidR="008A7E1E" w:rsidRPr="0055203D" w14:paraId="6E3342F5" w14:textId="77777777" w:rsidTr="000F529D">
        <w:trPr>
          <w:trHeight w:val="1623"/>
        </w:trPr>
        <w:tc>
          <w:tcPr>
            <w:tcW w:w="3164" w:type="dxa"/>
            <w:shd w:val="clear" w:color="auto" w:fill="auto"/>
          </w:tcPr>
          <w:p w14:paraId="402DB794" w14:textId="77777777" w:rsidR="008A7E1E" w:rsidRPr="00743273" w:rsidRDefault="008A7E1E" w:rsidP="007000B4">
            <w:pPr>
              <w:jc w:val="center"/>
              <w:rPr>
                <w:sz w:val="10"/>
              </w:rPr>
            </w:pPr>
          </w:p>
          <w:p w14:paraId="34E88740" w14:textId="77777777" w:rsidR="008A7E1E" w:rsidRDefault="008A7E1E" w:rsidP="007000B4">
            <w:pPr>
              <w:jc w:val="center"/>
            </w:pPr>
            <w:r w:rsidRPr="007C0308">
              <w:rPr>
                <w:noProof/>
                <w:lang w:eastAsia="de-DE" w:bidi="ar-SA"/>
              </w:rPr>
              <w:drawing>
                <wp:inline distT="0" distB="0" distL="0" distR="0" wp14:anchorId="6228D0FA" wp14:editId="52E5E468">
                  <wp:extent cx="1546860" cy="868680"/>
                  <wp:effectExtent l="0" t="0" r="0" b="7620"/>
                  <wp:docPr id="7" name="Grafik 12" descr="Ein Bild, das Blume, Pflanze, gelb, Sonnenblume enthält.&#10;&#10;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Grafik 12" descr="Ein Bild, das Blume, Pflanze, gelb, Sonnenblume enthält.&#10;&#10;Automatisch generierte Beschreibung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686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7997DF6" w14:textId="77777777" w:rsidR="008A7E1E" w:rsidRPr="00743273" w:rsidRDefault="008A7E1E" w:rsidP="007000B4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03" w:type="dxa"/>
            <w:shd w:val="clear" w:color="auto" w:fill="auto"/>
          </w:tcPr>
          <w:p w14:paraId="36822CCC" w14:textId="77777777" w:rsidR="008A7E1E" w:rsidRPr="00743273" w:rsidRDefault="008A7E1E" w:rsidP="007000B4">
            <w:pPr>
              <w:jc w:val="center"/>
              <w:rPr>
                <w:noProof/>
                <w:sz w:val="10"/>
                <w:szCs w:val="10"/>
                <w:lang w:eastAsia="de-DE" w:bidi="ar-SA"/>
              </w:rPr>
            </w:pPr>
          </w:p>
          <w:p w14:paraId="3AFD4D33" w14:textId="77777777" w:rsidR="008A7E1E" w:rsidRPr="005F6B7A" w:rsidRDefault="008A7E1E" w:rsidP="007000B4">
            <w:pPr>
              <w:jc w:val="center"/>
            </w:pPr>
            <w:r w:rsidRPr="007C0308">
              <w:rPr>
                <w:noProof/>
                <w:lang w:eastAsia="de-DE" w:bidi="ar-SA"/>
              </w:rPr>
              <w:drawing>
                <wp:inline distT="0" distB="0" distL="0" distR="0" wp14:anchorId="58783E99" wp14:editId="1806651A">
                  <wp:extent cx="1485900" cy="868680"/>
                  <wp:effectExtent l="0" t="0" r="0" b="7620"/>
                  <wp:docPr id="8" name="Grafik 12" descr="Ein Bild, das Blume, Pflanze, gelb, Sonnenblume enthält.&#10;&#10;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Grafik 12" descr="Ein Bild, das Blume, Pflanze, gelb, Sonnenblume enthält.&#10;&#10;Automatisch generierte Beschreibung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  <w:shd w:val="clear" w:color="auto" w:fill="auto"/>
          </w:tcPr>
          <w:p w14:paraId="2287751F" w14:textId="77777777" w:rsidR="008A7E1E" w:rsidRPr="00743273" w:rsidRDefault="008A7E1E" w:rsidP="007000B4">
            <w:pPr>
              <w:jc w:val="center"/>
              <w:rPr>
                <w:sz w:val="10"/>
                <w:szCs w:val="10"/>
              </w:rPr>
            </w:pPr>
          </w:p>
          <w:p w14:paraId="41A4E6B3" w14:textId="77777777" w:rsidR="008A7E1E" w:rsidRPr="005F6B7A" w:rsidRDefault="008A7E1E" w:rsidP="007000B4">
            <w:pPr>
              <w:jc w:val="center"/>
            </w:pPr>
            <w:r w:rsidRPr="007C0308">
              <w:rPr>
                <w:noProof/>
                <w:lang w:eastAsia="de-DE" w:bidi="ar-SA"/>
              </w:rPr>
              <w:drawing>
                <wp:inline distT="0" distB="0" distL="0" distR="0" wp14:anchorId="4861510A" wp14:editId="586EC81E">
                  <wp:extent cx="1417320" cy="914400"/>
                  <wp:effectExtent l="0" t="0" r="0" b="0"/>
                  <wp:docPr id="9" name="Grafik 12" descr="Ein Bild, das Blume, Pflanze, gelb, Sonnenblume enthält.&#10;&#10;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Grafik 12" descr="Ein Bild, das Blume, Pflanze, gelb, Sonnenblume enthält.&#10;&#10;Automatisch generierte Beschreibung"/>
                          <pic:cNvPicPr>
                            <a:picLocks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3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E1E" w:rsidRPr="0055203D" w14:paraId="77FE5FB8" w14:textId="77777777" w:rsidTr="000F529D">
        <w:trPr>
          <w:trHeight w:val="279"/>
        </w:trPr>
        <w:tc>
          <w:tcPr>
            <w:tcW w:w="3164" w:type="dxa"/>
            <w:shd w:val="clear" w:color="auto" w:fill="auto"/>
          </w:tcPr>
          <w:p w14:paraId="3F9C9A5A" w14:textId="77777777" w:rsidR="008A7E1E" w:rsidRPr="007C0308" w:rsidRDefault="008A7E1E" w:rsidP="007000B4">
            <w:pPr>
              <w:jc w:val="center"/>
            </w:pPr>
          </w:p>
        </w:tc>
        <w:tc>
          <w:tcPr>
            <w:tcW w:w="3303" w:type="dxa"/>
            <w:shd w:val="clear" w:color="auto" w:fill="auto"/>
          </w:tcPr>
          <w:p w14:paraId="75DA5784" w14:textId="77777777" w:rsidR="008A7E1E" w:rsidRPr="007C0308" w:rsidRDefault="008A7E1E" w:rsidP="007000B4">
            <w:pPr>
              <w:jc w:val="center"/>
            </w:pPr>
          </w:p>
        </w:tc>
        <w:tc>
          <w:tcPr>
            <w:tcW w:w="3304" w:type="dxa"/>
            <w:shd w:val="clear" w:color="auto" w:fill="auto"/>
          </w:tcPr>
          <w:p w14:paraId="545C6793" w14:textId="77777777" w:rsidR="008A7E1E" w:rsidRPr="007C0308" w:rsidRDefault="008A7E1E" w:rsidP="007000B4">
            <w:pPr>
              <w:jc w:val="center"/>
            </w:pPr>
          </w:p>
        </w:tc>
      </w:tr>
      <w:tr w:rsidR="008A7E1E" w:rsidRPr="0055203D" w14:paraId="6AA3385C" w14:textId="77777777" w:rsidTr="000F529D">
        <w:trPr>
          <w:trHeight w:val="1445"/>
        </w:trPr>
        <w:tc>
          <w:tcPr>
            <w:tcW w:w="3164" w:type="dxa"/>
            <w:shd w:val="clear" w:color="auto" w:fill="auto"/>
          </w:tcPr>
          <w:p w14:paraId="74AB1691" w14:textId="77777777" w:rsidR="008A7E1E" w:rsidRPr="00743273" w:rsidRDefault="008A7E1E" w:rsidP="007000B4">
            <w:pPr>
              <w:jc w:val="center"/>
              <w:rPr>
                <w:sz w:val="10"/>
                <w:szCs w:val="10"/>
              </w:rPr>
            </w:pPr>
          </w:p>
          <w:p w14:paraId="628DBB46" w14:textId="77777777" w:rsidR="008A7E1E" w:rsidRDefault="008A7E1E" w:rsidP="007000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D001EC9" wp14:editId="78A9D078">
                  <wp:extent cx="1417320" cy="795274"/>
                  <wp:effectExtent l="0" t="0" r="0" b="5080"/>
                  <wp:docPr id="63" name="Grafik 63" descr="Ein Bild, das Text, 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Grafik 63" descr="Ein Bild, das Text, Schrift, gelb, Grafiken enthält.&#10;&#10;Automatisch generierte Beschreibu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6880" cy="806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2565D58" w14:textId="77777777" w:rsidR="008A7E1E" w:rsidRPr="00743273" w:rsidRDefault="008A7E1E" w:rsidP="007000B4">
            <w:pPr>
              <w:jc w:val="center"/>
              <w:rPr>
                <w:sz w:val="10"/>
                <w:szCs w:val="10"/>
              </w:rPr>
            </w:pPr>
          </w:p>
        </w:tc>
        <w:tc>
          <w:tcPr>
            <w:tcW w:w="3303" w:type="dxa"/>
            <w:shd w:val="clear" w:color="auto" w:fill="auto"/>
          </w:tcPr>
          <w:p w14:paraId="7647EEE7" w14:textId="77777777" w:rsidR="008A7E1E" w:rsidRPr="00743273" w:rsidRDefault="008A7E1E" w:rsidP="007000B4">
            <w:pPr>
              <w:jc w:val="center"/>
              <w:rPr>
                <w:sz w:val="10"/>
                <w:szCs w:val="10"/>
              </w:rPr>
            </w:pPr>
          </w:p>
          <w:p w14:paraId="40A51086" w14:textId="77777777" w:rsidR="008A7E1E" w:rsidRPr="007C0308" w:rsidRDefault="008A7E1E" w:rsidP="007000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5AF886D" wp14:editId="5A1188C0">
                  <wp:extent cx="1478280" cy="829479"/>
                  <wp:effectExtent l="0" t="0" r="7620" b="8890"/>
                  <wp:docPr id="64" name="Grafik 64" descr="Ein Bild, das Text, 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" name="Grafik 64" descr="Ein Bild, das Text, Schrift, gelb, Grafiken enthält.&#10;&#10;Automatisch generierte Beschreibu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2622" cy="8431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  <w:shd w:val="clear" w:color="auto" w:fill="auto"/>
          </w:tcPr>
          <w:p w14:paraId="1777C138" w14:textId="77777777" w:rsidR="008A7E1E" w:rsidRPr="00743273" w:rsidRDefault="008A7E1E" w:rsidP="007000B4">
            <w:pPr>
              <w:jc w:val="center"/>
              <w:rPr>
                <w:sz w:val="10"/>
                <w:szCs w:val="10"/>
              </w:rPr>
            </w:pPr>
          </w:p>
          <w:p w14:paraId="683C4155" w14:textId="77777777" w:rsidR="008A7E1E" w:rsidRPr="007C0308" w:rsidRDefault="008A7E1E" w:rsidP="007000B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DB80EB4" wp14:editId="4919113E">
                  <wp:extent cx="1478280" cy="829480"/>
                  <wp:effectExtent l="0" t="0" r="7620" b="8890"/>
                  <wp:docPr id="65" name="Grafik 65" descr="Ein Bild, das Text, Schrift, gelb, Grafike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Grafik 65" descr="Ein Bild, das Text, Schrift, gelb, Grafiken enthält.&#10;&#10;Automatisch generierte Beschreibung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0073" cy="836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E1E" w:rsidRPr="0055203D" w14:paraId="0754B8F3" w14:textId="77777777" w:rsidTr="000F529D">
        <w:trPr>
          <w:trHeight w:val="267"/>
        </w:trPr>
        <w:tc>
          <w:tcPr>
            <w:tcW w:w="3164" w:type="dxa"/>
            <w:shd w:val="clear" w:color="auto" w:fill="auto"/>
          </w:tcPr>
          <w:p w14:paraId="12B62380" w14:textId="77777777" w:rsidR="008A7E1E" w:rsidRPr="0055203D" w:rsidRDefault="008A7E1E" w:rsidP="007000B4">
            <w:pPr>
              <w:jc w:val="center"/>
            </w:pPr>
          </w:p>
        </w:tc>
        <w:tc>
          <w:tcPr>
            <w:tcW w:w="3303" w:type="dxa"/>
            <w:shd w:val="clear" w:color="auto" w:fill="auto"/>
          </w:tcPr>
          <w:p w14:paraId="707CA590" w14:textId="77777777" w:rsidR="008A7E1E" w:rsidRPr="0055203D" w:rsidRDefault="008A7E1E" w:rsidP="007000B4">
            <w:pPr>
              <w:jc w:val="center"/>
            </w:pPr>
          </w:p>
        </w:tc>
        <w:tc>
          <w:tcPr>
            <w:tcW w:w="3304" w:type="dxa"/>
            <w:shd w:val="clear" w:color="auto" w:fill="auto"/>
          </w:tcPr>
          <w:p w14:paraId="78E86AC3" w14:textId="77777777" w:rsidR="008A7E1E" w:rsidRPr="0055203D" w:rsidRDefault="008A7E1E" w:rsidP="007000B4">
            <w:pPr>
              <w:jc w:val="center"/>
            </w:pPr>
          </w:p>
        </w:tc>
      </w:tr>
      <w:tr w:rsidR="008A7E1E" w:rsidRPr="0055203D" w14:paraId="6814B82D" w14:textId="77777777" w:rsidTr="000F529D">
        <w:trPr>
          <w:trHeight w:val="1150"/>
        </w:trPr>
        <w:tc>
          <w:tcPr>
            <w:tcW w:w="3164" w:type="dxa"/>
            <w:shd w:val="clear" w:color="auto" w:fill="auto"/>
          </w:tcPr>
          <w:p w14:paraId="5847EA5D" w14:textId="77777777" w:rsidR="008A7E1E" w:rsidRDefault="008A7E1E" w:rsidP="007000B4">
            <w:pPr>
              <w:jc w:val="center"/>
            </w:pPr>
            <w:r w:rsidRPr="006C6F01">
              <w:rPr>
                <w:noProof/>
                <w:lang w:eastAsia="de-DE" w:bidi="ar-SA"/>
              </w:rPr>
              <w:drawing>
                <wp:inline distT="0" distB="0" distL="0" distR="0" wp14:anchorId="61B7491E" wp14:editId="4F7CFCAF">
                  <wp:extent cx="1082040" cy="701040"/>
                  <wp:effectExtent l="0" t="0" r="3810" b="3810"/>
                  <wp:docPr id="13" name="Grafik 3" descr="Ein Bild, das Schrift, Logo, Grafiken, Text enthält.&#10;&#10;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Grafik 3" descr="Ein Bild, das Schrift, Logo, Grafiken, Text enthält.&#10;&#10;Automatisch generierte Beschreibung"/>
                          <pic:cNvPicPr>
                            <a:picLocks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2423" cy="701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9F6D271" w14:textId="77777777" w:rsidR="008A7E1E" w:rsidRPr="0055203D" w:rsidRDefault="008A7E1E" w:rsidP="007000B4">
            <w:pPr>
              <w:jc w:val="center"/>
            </w:pPr>
          </w:p>
        </w:tc>
        <w:tc>
          <w:tcPr>
            <w:tcW w:w="3303" w:type="dxa"/>
            <w:shd w:val="clear" w:color="auto" w:fill="auto"/>
          </w:tcPr>
          <w:p w14:paraId="6CF41F07" w14:textId="77777777" w:rsidR="008A7E1E" w:rsidRPr="0055203D" w:rsidRDefault="008A7E1E" w:rsidP="007000B4">
            <w:pPr>
              <w:jc w:val="center"/>
            </w:pPr>
            <w:r w:rsidRPr="006C6F01">
              <w:rPr>
                <w:noProof/>
                <w:lang w:eastAsia="de-DE" w:bidi="ar-SA"/>
              </w:rPr>
              <w:drawing>
                <wp:inline distT="0" distB="0" distL="0" distR="0" wp14:anchorId="08F697ED" wp14:editId="772F041C">
                  <wp:extent cx="1120140" cy="685800"/>
                  <wp:effectExtent l="0" t="0" r="3810" b="0"/>
                  <wp:docPr id="71" name="Grafik 3" descr="Ein Bild, das Schrift, Logo, Grafiken, Text enthält.&#10;&#10;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" name="Grafik 3" descr="Ein Bild, das Schrift, Logo, Grafiken, Text enthält.&#10;&#10;Automatisch generierte Beschreibung"/>
                          <pic:cNvPicPr>
                            <a:picLocks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0517" cy="6860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  <w:shd w:val="clear" w:color="auto" w:fill="auto"/>
          </w:tcPr>
          <w:p w14:paraId="6C57318C" w14:textId="77777777" w:rsidR="008A7E1E" w:rsidRPr="0055203D" w:rsidRDefault="008A7E1E" w:rsidP="007000B4">
            <w:pPr>
              <w:jc w:val="center"/>
            </w:pPr>
            <w:r w:rsidRPr="006C6F01">
              <w:rPr>
                <w:noProof/>
                <w:lang w:eastAsia="de-DE" w:bidi="ar-SA"/>
              </w:rPr>
              <w:drawing>
                <wp:inline distT="0" distB="0" distL="0" distR="0" wp14:anchorId="61BD9C08" wp14:editId="4217D478">
                  <wp:extent cx="1135380" cy="723900"/>
                  <wp:effectExtent l="0" t="0" r="7620" b="0"/>
                  <wp:docPr id="72" name="Grafik 3" descr="Ein Bild, das Schrift, Logo, Grafiken, Text enthält.&#10;&#10;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" name="Grafik 3" descr="Ein Bild, das Schrift, Logo, Grafiken, Text enthält.&#10;&#10;Automatisch generierte Beschreibung"/>
                          <pic:cNvPicPr>
                            <a:picLocks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5765" cy="724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E1E" w:rsidRPr="0055203D" w14:paraId="05E9C97B" w14:textId="77777777" w:rsidTr="000F529D">
        <w:trPr>
          <w:trHeight w:val="80"/>
        </w:trPr>
        <w:tc>
          <w:tcPr>
            <w:tcW w:w="3164" w:type="dxa"/>
            <w:shd w:val="clear" w:color="auto" w:fill="auto"/>
          </w:tcPr>
          <w:p w14:paraId="7DEA7AF9" w14:textId="77777777" w:rsidR="008A7E1E" w:rsidRPr="006C6F01" w:rsidRDefault="008A7E1E" w:rsidP="007000B4">
            <w:pPr>
              <w:jc w:val="center"/>
              <w:rPr>
                <w:noProof/>
                <w:lang w:eastAsia="de-DE" w:bidi="ar-SA"/>
              </w:rPr>
            </w:pPr>
          </w:p>
        </w:tc>
        <w:tc>
          <w:tcPr>
            <w:tcW w:w="3303" w:type="dxa"/>
            <w:shd w:val="clear" w:color="auto" w:fill="auto"/>
          </w:tcPr>
          <w:p w14:paraId="277CA07D" w14:textId="77777777" w:rsidR="008A7E1E" w:rsidRPr="006C6F01" w:rsidRDefault="008A7E1E" w:rsidP="007000B4">
            <w:pPr>
              <w:jc w:val="center"/>
              <w:rPr>
                <w:noProof/>
                <w:lang w:eastAsia="de-DE" w:bidi="ar-SA"/>
              </w:rPr>
            </w:pPr>
          </w:p>
        </w:tc>
        <w:tc>
          <w:tcPr>
            <w:tcW w:w="3304" w:type="dxa"/>
            <w:shd w:val="clear" w:color="auto" w:fill="auto"/>
          </w:tcPr>
          <w:p w14:paraId="7325A2F7" w14:textId="77777777" w:rsidR="008A7E1E" w:rsidRPr="006C6F01" w:rsidRDefault="008A7E1E" w:rsidP="007000B4">
            <w:pPr>
              <w:jc w:val="center"/>
              <w:rPr>
                <w:noProof/>
                <w:lang w:eastAsia="de-DE" w:bidi="ar-SA"/>
              </w:rPr>
            </w:pPr>
          </w:p>
        </w:tc>
      </w:tr>
      <w:tr w:rsidR="008A7E1E" w:rsidRPr="0055203D" w14:paraId="520D1854" w14:textId="77777777" w:rsidTr="000F529D">
        <w:trPr>
          <w:trHeight w:val="1217"/>
        </w:trPr>
        <w:tc>
          <w:tcPr>
            <w:tcW w:w="3164" w:type="dxa"/>
            <w:shd w:val="clear" w:color="auto" w:fill="auto"/>
          </w:tcPr>
          <w:p w14:paraId="74E32EF3" w14:textId="77777777" w:rsidR="008A7E1E" w:rsidRDefault="008A7E1E" w:rsidP="007000B4">
            <w:pPr>
              <w:jc w:val="center"/>
              <w:rPr>
                <w:noProof/>
                <w:lang w:eastAsia="de-DE" w:bidi="ar-SA"/>
              </w:rPr>
            </w:pPr>
            <w:r w:rsidRPr="006C6F01">
              <w:rPr>
                <w:noProof/>
                <w:lang w:eastAsia="de-DE" w:bidi="ar-SA"/>
              </w:rPr>
              <w:drawing>
                <wp:inline distT="0" distB="0" distL="0" distR="0" wp14:anchorId="273ED936" wp14:editId="311FA963">
                  <wp:extent cx="1592580" cy="754380"/>
                  <wp:effectExtent l="0" t="0" r="7620" b="7620"/>
                  <wp:docPr id="16" name="Grafik 4" descr="Ein Bild, das Text, Grafiken, Schrift, Logo enthält.&#10;&#10;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Grafik 4" descr="Ein Bild, das Text, Grafiken, Schrift, Logo enthält.&#10;&#10;Automatisch generierte Beschreibung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580" cy="754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8D141E" w14:textId="77777777" w:rsidR="008A7E1E" w:rsidRPr="006C6F01" w:rsidRDefault="008A7E1E" w:rsidP="007000B4">
            <w:pPr>
              <w:jc w:val="center"/>
              <w:rPr>
                <w:noProof/>
                <w:lang w:eastAsia="de-DE" w:bidi="ar-SA"/>
              </w:rPr>
            </w:pPr>
          </w:p>
        </w:tc>
        <w:tc>
          <w:tcPr>
            <w:tcW w:w="3303" w:type="dxa"/>
            <w:shd w:val="clear" w:color="auto" w:fill="auto"/>
          </w:tcPr>
          <w:p w14:paraId="214995D9" w14:textId="77777777" w:rsidR="008A7E1E" w:rsidRPr="006C6F01" w:rsidRDefault="008A7E1E" w:rsidP="007000B4">
            <w:pPr>
              <w:jc w:val="center"/>
              <w:rPr>
                <w:noProof/>
                <w:lang w:eastAsia="de-DE" w:bidi="ar-SA"/>
              </w:rPr>
            </w:pPr>
            <w:r w:rsidRPr="006C6F01">
              <w:rPr>
                <w:noProof/>
                <w:lang w:eastAsia="de-DE" w:bidi="ar-SA"/>
              </w:rPr>
              <w:drawing>
                <wp:inline distT="0" distB="0" distL="0" distR="0" wp14:anchorId="26B1FA5B" wp14:editId="14DE422A">
                  <wp:extent cx="1493520" cy="739140"/>
                  <wp:effectExtent l="0" t="0" r="0" b="3810"/>
                  <wp:docPr id="17" name="Grafik 4" descr="Ein Bild, das Text, Grafiken, Schrift, Logo enthält.&#10;&#10;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Grafik 4" descr="Ein Bild, das Text, Grafiken, Schrift, Logo enthält.&#10;&#10;Automatisch generierte Beschreibung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3520" cy="73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  <w:shd w:val="clear" w:color="auto" w:fill="auto"/>
          </w:tcPr>
          <w:p w14:paraId="1F065C3B" w14:textId="77777777" w:rsidR="008A7E1E" w:rsidRPr="006C6F01" w:rsidRDefault="008A7E1E" w:rsidP="007000B4">
            <w:pPr>
              <w:jc w:val="center"/>
              <w:rPr>
                <w:noProof/>
                <w:lang w:eastAsia="de-DE" w:bidi="ar-SA"/>
              </w:rPr>
            </w:pPr>
            <w:r w:rsidRPr="006C6F01">
              <w:rPr>
                <w:noProof/>
                <w:lang w:eastAsia="de-DE" w:bidi="ar-SA"/>
              </w:rPr>
              <w:drawing>
                <wp:inline distT="0" distB="0" distL="0" distR="0" wp14:anchorId="2D9CF537" wp14:editId="7977FC0B">
                  <wp:extent cx="1402080" cy="769620"/>
                  <wp:effectExtent l="0" t="0" r="7620" b="0"/>
                  <wp:docPr id="18" name="Grafik 4" descr="Ein Bild, das Text, Grafiken, Schrift, Logo enthält.&#10;&#10;Automatisch generierte Beschreibu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Grafik 4" descr="Ein Bild, das Text, Grafiken, Schrift, Logo enthält.&#10;&#10;Automatisch generierte Beschreibung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769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7E1E" w:rsidRPr="0055203D" w14:paraId="0A18D87F" w14:textId="77777777" w:rsidTr="000F529D">
        <w:trPr>
          <w:trHeight w:val="279"/>
        </w:trPr>
        <w:tc>
          <w:tcPr>
            <w:tcW w:w="3164" w:type="dxa"/>
            <w:shd w:val="clear" w:color="auto" w:fill="auto"/>
          </w:tcPr>
          <w:p w14:paraId="5B6B20A3" w14:textId="77777777" w:rsidR="008A7E1E" w:rsidRPr="006C6F01" w:rsidRDefault="008A7E1E" w:rsidP="007000B4">
            <w:pPr>
              <w:rPr>
                <w:noProof/>
                <w:lang w:eastAsia="de-DE" w:bidi="ar-SA"/>
              </w:rPr>
            </w:pPr>
          </w:p>
        </w:tc>
        <w:tc>
          <w:tcPr>
            <w:tcW w:w="3303" w:type="dxa"/>
            <w:shd w:val="clear" w:color="auto" w:fill="auto"/>
          </w:tcPr>
          <w:p w14:paraId="37CFEA0D" w14:textId="77777777" w:rsidR="008A7E1E" w:rsidRPr="006C6F01" w:rsidRDefault="008A7E1E" w:rsidP="007000B4">
            <w:pPr>
              <w:jc w:val="center"/>
              <w:rPr>
                <w:noProof/>
                <w:lang w:eastAsia="de-DE" w:bidi="ar-SA"/>
              </w:rPr>
            </w:pPr>
          </w:p>
        </w:tc>
        <w:tc>
          <w:tcPr>
            <w:tcW w:w="3304" w:type="dxa"/>
            <w:shd w:val="clear" w:color="auto" w:fill="auto"/>
          </w:tcPr>
          <w:p w14:paraId="3E52D096" w14:textId="77777777" w:rsidR="008A7E1E" w:rsidRPr="006C6F01" w:rsidRDefault="008A7E1E" w:rsidP="007000B4">
            <w:pPr>
              <w:jc w:val="center"/>
              <w:rPr>
                <w:noProof/>
                <w:lang w:eastAsia="de-DE" w:bidi="ar-SA"/>
              </w:rPr>
            </w:pPr>
          </w:p>
        </w:tc>
      </w:tr>
      <w:tr w:rsidR="008A7E1E" w:rsidRPr="0055203D" w14:paraId="56E820C4" w14:textId="77777777" w:rsidTr="000F529D">
        <w:trPr>
          <w:trHeight w:val="1320"/>
        </w:trPr>
        <w:tc>
          <w:tcPr>
            <w:tcW w:w="3164" w:type="dxa"/>
            <w:shd w:val="clear" w:color="auto" w:fill="auto"/>
          </w:tcPr>
          <w:p w14:paraId="763636FB" w14:textId="77777777" w:rsidR="008A7E1E" w:rsidRDefault="008A7E1E" w:rsidP="007000B4">
            <w:pPr>
              <w:rPr>
                <w:noProof/>
                <w:lang w:eastAsia="de-DE" w:bidi="ar-SA"/>
              </w:rPr>
            </w:pPr>
          </w:p>
          <w:p w14:paraId="18E839E4" w14:textId="77777777" w:rsidR="008A7E1E" w:rsidRPr="006C6F01" w:rsidRDefault="008A7E1E" w:rsidP="007000B4">
            <w:pPr>
              <w:jc w:val="center"/>
              <w:rPr>
                <w:noProof/>
                <w:lang w:eastAsia="de-DE" w:bidi="ar-SA"/>
              </w:rPr>
            </w:pPr>
            <w:r w:rsidRPr="006A20AA">
              <w:rPr>
                <w:noProof/>
                <w:lang w:eastAsia="de-DE" w:bidi="ar-SA"/>
              </w:rPr>
              <w:drawing>
                <wp:inline distT="0" distB="0" distL="0" distR="0" wp14:anchorId="0B0D33A0" wp14:editId="14823DE5">
                  <wp:extent cx="1623060" cy="395240"/>
                  <wp:effectExtent l="0" t="0" r="0" b="5080"/>
                  <wp:docPr id="66" name="Grafik 66" descr="Ein Bild, das Grafiken, Grafikdesign, Schrift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Grafik 66" descr="Ein Bild, das Grafiken, Grafikdesign, Schrift, Design enthält.&#10;&#10;Automatisch generierte Beschreibung"/>
                          <pic:cNvPicPr/>
                        </pic:nvPicPr>
                        <pic:blipFill rotWithShape="1">
                          <a:blip r:embed="rId24"/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755536" cy="4275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3" w:type="dxa"/>
            <w:shd w:val="clear" w:color="auto" w:fill="auto"/>
          </w:tcPr>
          <w:p w14:paraId="2001994D" w14:textId="77777777" w:rsidR="008A7E1E" w:rsidRDefault="008A7E1E" w:rsidP="007000B4">
            <w:pPr>
              <w:jc w:val="center"/>
              <w:rPr>
                <w:noProof/>
                <w:lang w:eastAsia="de-DE" w:bidi="ar-SA"/>
              </w:rPr>
            </w:pPr>
          </w:p>
          <w:p w14:paraId="7862DEA9" w14:textId="77777777" w:rsidR="008A7E1E" w:rsidRPr="006C6F01" w:rsidRDefault="008A7E1E" w:rsidP="007000B4">
            <w:pPr>
              <w:jc w:val="center"/>
              <w:rPr>
                <w:noProof/>
                <w:lang w:eastAsia="de-DE" w:bidi="ar-SA"/>
              </w:rPr>
            </w:pPr>
            <w:r w:rsidRPr="006A20AA">
              <w:rPr>
                <w:noProof/>
                <w:lang w:eastAsia="de-DE" w:bidi="ar-SA"/>
              </w:rPr>
              <w:drawing>
                <wp:inline distT="0" distB="0" distL="0" distR="0" wp14:anchorId="638D3994" wp14:editId="3BE6D63B">
                  <wp:extent cx="1533293" cy="373380"/>
                  <wp:effectExtent l="0" t="0" r="0" b="7620"/>
                  <wp:docPr id="67" name="Grafik 67" descr="Ein Bild, das Grafiken, Grafikdesign, Schrift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Grafik 67" descr="Ein Bild, das Grafiken, Grafikdesign, Schrift, Design enthält.&#10;&#10;Automatisch generierte Beschreibu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4839" cy="388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04" w:type="dxa"/>
            <w:shd w:val="clear" w:color="auto" w:fill="auto"/>
          </w:tcPr>
          <w:p w14:paraId="0404E260" w14:textId="77777777" w:rsidR="008A7E1E" w:rsidRDefault="008A7E1E" w:rsidP="007000B4">
            <w:pPr>
              <w:jc w:val="center"/>
              <w:rPr>
                <w:noProof/>
                <w:lang w:eastAsia="de-DE" w:bidi="ar-SA"/>
              </w:rPr>
            </w:pPr>
          </w:p>
          <w:p w14:paraId="4A6D1C6B" w14:textId="77777777" w:rsidR="008A7E1E" w:rsidRPr="006C6F01" w:rsidRDefault="008A7E1E" w:rsidP="007000B4">
            <w:pPr>
              <w:jc w:val="center"/>
              <w:rPr>
                <w:noProof/>
                <w:lang w:eastAsia="de-DE" w:bidi="ar-SA"/>
              </w:rPr>
            </w:pPr>
            <w:r w:rsidRPr="006A20AA">
              <w:rPr>
                <w:noProof/>
                <w:lang w:eastAsia="de-DE" w:bidi="ar-SA"/>
              </w:rPr>
              <w:drawing>
                <wp:inline distT="0" distB="0" distL="0" distR="0" wp14:anchorId="21B56BC1" wp14:editId="47F3882E">
                  <wp:extent cx="1615440" cy="393384"/>
                  <wp:effectExtent l="0" t="0" r="3810" b="6985"/>
                  <wp:docPr id="69" name="Grafik 69" descr="Ein Bild, das Grafiken, Grafikdesign, Schrift, Design enthält.&#10;&#10;Automatisch generierte Beschreibu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Grafik 69" descr="Ein Bild, das Grafiken, Grafikdesign, Schrift, Design enthält.&#10;&#10;Automatisch generierte Beschreibung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219" cy="408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529D" w:rsidRPr="0055203D" w14:paraId="6766540D" w14:textId="77777777" w:rsidTr="000F529D">
        <w:trPr>
          <w:trHeight w:val="547"/>
        </w:trPr>
        <w:tc>
          <w:tcPr>
            <w:tcW w:w="9771" w:type="dxa"/>
            <w:gridSpan w:val="3"/>
            <w:shd w:val="clear" w:color="auto" w:fill="auto"/>
          </w:tcPr>
          <w:p w14:paraId="424836AD" w14:textId="35C5AE32" w:rsidR="000F529D" w:rsidRDefault="000F529D" w:rsidP="007000B4">
            <w:pPr>
              <w:jc w:val="center"/>
              <w:rPr>
                <w:noProof/>
                <w:lang w:eastAsia="de-DE" w:bidi="ar-SA"/>
              </w:rPr>
            </w:pPr>
            <w:r w:rsidRPr="00EE3D02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Auf der Internetseite de</w:t>
            </w:r>
            <w:r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r</w:t>
            </w:r>
            <w:r w:rsidRPr="00EE3D02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 Bundeswahlleiter</w:t>
            </w:r>
            <w:r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>in</w:t>
            </w:r>
            <w:r w:rsidRPr="00EE3D02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 unter </w:t>
            </w:r>
            <w:hyperlink r:id="rId25" w:history="1">
              <w:r w:rsidRPr="00FB0384">
                <w:rPr>
                  <w:rStyle w:val="Hyperlink"/>
                  <w:rFonts w:asciiTheme="minorHAnsi" w:hAnsiTheme="minorHAnsi" w:cstheme="minorHAnsi"/>
                  <w:sz w:val="18"/>
                  <w:szCs w:val="18"/>
                </w:rPr>
                <w:t>www.bundeswahlleiter/in.de</w:t>
              </w:r>
            </w:hyperlink>
            <w:r w:rsidRPr="00EE3D02">
              <w:rPr>
                <w:rFonts w:asciiTheme="minorHAnsi" w:hAnsiTheme="minorHAnsi" w:cstheme="minorHAnsi"/>
                <w:color w:val="FF0000"/>
                <w:sz w:val="18"/>
                <w:szCs w:val="18"/>
              </w:rPr>
              <w:t xml:space="preserve"> sind zum gegebenen Zeitpunkt weitere zugelassene Parteien und deren Links zur Bundestagswahl zu finden, um diese Arbeitsblätter zu erweitern.</w:t>
            </w:r>
          </w:p>
        </w:tc>
      </w:tr>
    </w:tbl>
    <w:p w14:paraId="296BA92F" w14:textId="77777777" w:rsidR="008A7E1E" w:rsidRDefault="008A7E1E" w:rsidP="004152BF">
      <w:pPr>
        <w:rPr>
          <w:rFonts w:ascii="Calibri" w:hAnsi="Calibri" w:cs="Calibri"/>
          <w:b/>
          <w:bCs/>
        </w:rPr>
        <w:sectPr w:rsidR="008A7E1E" w:rsidSect="00937D99">
          <w:headerReference w:type="default" r:id="rId26"/>
          <w:pgSz w:w="11906" w:h="16838"/>
          <w:pgMar w:top="1134" w:right="1134" w:bottom="1134" w:left="1134" w:header="720" w:footer="720" w:gutter="0"/>
          <w:cols w:space="720"/>
          <w:docGrid w:linePitch="600" w:charSpace="32768"/>
        </w:sectPr>
      </w:pPr>
    </w:p>
    <w:p w14:paraId="5E2E87F5" w14:textId="3A22B70B" w:rsidR="000C41E2" w:rsidRDefault="004F3F87" w:rsidP="004F3F87">
      <w:pPr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</w:rPr>
        <w:lastRenderedPageBreak/>
        <w:t>M 4 – Rätselzettel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75"/>
        <w:gridCol w:w="1824"/>
        <w:gridCol w:w="4795"/>
        <w:gridCol w:w="1101"/>
        <w:gridCol w:w="6165"/>
      </w:tblGrid>
      <w:tr w:rsidR="000C41E2" w:rsidRPr="00D607C7" w14:paraId="64503F5F" w14:textId="77777777" w:rsidTr="000C41E2">
        <w:trPr>
          <w:trHeight w:val="253"/>
        </w:trPr>
        <w:tc>
          <w:tcPr>
            <w:tcW w:w="7294" w:type="dxa"/>
            <w:gridSpan w:val="3"/>
            <w:shd w:val="clear" w:color="auto" w:fill="D9D9D9"/>
          </w:tcPr>
          <w:p w14:paraId="43CCF49A" w14:textId="66F6D904" w:rsidR="000C41E2" w:rsidRPr="00D607C7" w:rsidRDefault="000C41E2" w:rsidP="00E4574C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D607C7">
              <w:rPr>
                <w:rFonts w:ascii="Calibri" w:hAnsi="Calibri" w:cs="Calibri"/>
                <w:b/>
                <w:sz w:val="40"/>
                <w:szCs w:val="40"/>
              </w:rPr>
              <w:t>1</w:t>
            </w:r>
            <w:r w:rsidRPr="00D607C7">
              <w:rPr>
                <w:rFonts w:ascii="Calibri" w:hAnsi="Calibri" w:cs="Calibri"/>
                <w:b/>
                <w:sz w:val="22"/>
                <w:szCs w:val="22"/>
              </w:rPr>
              <w:t xml:space="preserve"> Was ist eine Partei? </w:t>
            </w:r>
            <w:r w:rsidRPr="00D607C7">
              <w:rPr>
                <w:rFonts w:ascii="Calibri" w:hAnsi="Calibri" w:cs="Calibri"/>
                <w:sz w:val="20"/>
                <w:szCs w:val="20"/>
              </w:rPr>
              <w:t>(Tipp: Schau im Text „Was ist eine Partei?“ nach</w:t>
            </w:r>
            <w:r w:rsidR="000F4C81">
              <w:rPr>
                <w:rFonts w:ascii="Calibri" w:hAnsi="Calibri" w:cs="Calibri"/>
                <w:sz w:val="20"/>
                <w:szCs w:val="20"/>
              </w:rPr>
              <w:t>…, M5</w:t>
            </w:r>
            <w:r w:rsidRPr="00D607C7"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  <w:tc>
          <w:tcPr>
            <w:tcW w:w="7266" w:type="dxa"/>
            <w:gridSpan w:val="2"/>
            <w:shd w:val="clear" w:color="auto" w:fill="D9D9D9"/>
          </w:tcPr>
          <w:p w14:paraId="28D090D0" w14:textId="72E1AC5C" w:rsidR="000C41E2" w:rsidRPr="00D607C7" w:rsidRDefault="000C41E2" w:rsidP="00E4574C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D607C7">
              <w:rPr>
                <w:rFonts w:ascii="Calibri" w:hAnsi="Calibri" w:cs="Calibri"/>
                <w:b/>
                <w:sz w:val="40"/>
                <w:szCs w:val="40"/>
              </w:rPr>
              <w:t>2</w:t>
            </w:r>
            <w:r w:rsidRPr="00D607C7">
              <w:rPr>
                <w:rFonts w:ascii="Calibri" w:hAnsi="Calibri" w:cs="Calibri"/>
                <w:b/>
                <w:sz w:val="22"/>
                <w:szCs w:val="22"/>
              </w:rPr>
              <w:t xml:space="preserve"> Warum ist es wichtig, dass es in einer Demokratie nicht nur eine, sondern MEHRERE Parteien gibt? </w:t>
            </w:r>
            <w:r w:rsidRPr="00D607C7">
              <w:rPr>
                <w:rFonts w:ascii="Calibri" w:hAnsi="Calibri" w:cs="Calibri"/>
                <w:sz w:val="20"/>
                <w:szCs w:val="20"/>
              </w:rPr>
              <w:t>(Tipp: Schau im Text „Was ist eine Partei?“ nach…</w:t>
            </w:r>
            <w:r w:rsidR="00860F7A">
              <w:rPr>
                <w:rFonts w:ascii="Calibri" w:hAnsi="Calibri" w:cs="Calibri"/>
                <w:sz w:val="20"/>
                <w:szCs w:val="20"/>
              </w:rPr>
              <w:t>, M5</w:t>
            </w:r>
            <w:r w:rsidRPr="00D607C7"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</w:tr>
      <w:tr w:rsidR="000C41E2" w:rsidRPr="00D607C7" w14:paraId="43F20240" w14:textId="77777777" w:rsidTr="000C41E2">
        <w:trPr>
          <w:trHeight w:val="535"/>
        </w:trPr>
        <w:tc>
          <w:tcPr>
            <w:tcW w:w="675" w:type="dxa"/>
            <w:shd w:val="clear" w:color="auto" w:fill="auto"/>
          </w:tcPr>
          <w:p w14:paraId="759C081C" w14:textId="77777777" w:rsidR="000C41E2" w:rsidRPr="00D607C7" w:rsidRDefault="000C41E2" w:rsidP="00E4574C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6619" w:type="dxa"/>
            <w:gridSpan w:val="2"/>
            <w:shd w:val="clear" w:color="auto" w:fill="auto"/>
          </w:tcPr>
          <w:p w14:paraId="7DF009E3" w14:textId="0A23982A" w:rsidR="000C41E2" w:rsidRPr="00D607C7" w:rsidRDefault="000C41E2" w:rsidP="00E4574C">
            <w:pPr>
              <w:pStyle w:val="Listenabsatz"/>
              <w:widowControl/>
              <w:suppressAutoHyphens w:val="0"/>
              <w:ind w:left="0"/>
              <w:contextualSpacing/>
              <w:rPr>
                <w:rFonts w:ascii="Calibri" w:hAnsi="Calibri" w:cs="Calibri"/>
                <w:sz w:val="22"/>
                <w:szCs w:val="22"/>
              </w:rPr>
            </w:pPr>
            <w:r w:rsidRPr="00D607C7">
              <w:rPr>
                <w:rFonts w:ascii="Calibri" w:hAnsi="Calibri" w:cs="Calibri"/>
                <w:sz w:val="22"/>
                <w:szCs w:val="22"/>
              </w:rPr>
              <w:t>Eine Partei ist eine Gruppe von Männern und Frauen, wo es nur eine</w:t>
            </w:r>
            <w:r>
              <w:rPr>
                <w:rFonts w:ascii="Calibri" w:hAnsi="Calibri" w:cs="Calibri"/>
                <w:sz w:val="22"/>
                <w:szCs w:val="22"/>
              </w:rPr>
              <w:t>/</w:t>
            </w:r>
            <w:r w:rsidRPr="00D607C7">
              <w:rPr>
                <w:rFonts w:ascii="Calibri" w:hAnsi="Calibri" w:cs="Calibri"/>
                <w:sz w:val="22"/>
                <w:szCs w:val="22"/>
              </w:rPr>
              <w:t>n Anführer</w:t>
            </w:r>
            <w:r>
              <w:rPr>
                <w:rFonts w:ascii="Calibri" w:hAnsi="Calibri" w:cs="Calibri"/>
                <w:sz w:val="22"/>
                <w:szCs w:val="22"/>
              </w:rPr>
              <w:t>/in</w:t>
            </w:r>
            <w:r w:rsidRPr="00D607C7">
              <w:rPr>
                <w:rFonts w:ascii="Calibri" w:hAnsi="Calibri" w:cs="Calibri"/>
                <w:sz w:val="22"/>
                <w:szCs w:val="22"/>
              </w:rPr>
              <w:t xml:space="preserve"> gibt</w:t>
            </w:r>
          </w:p>
        </w:tc>
        <w:tc>
          <w:tcPr>
            <w:tcW w:w="7266" w:type="dxa"/>
            <w:gridSpan w:val="2"/>
            <w:vMerge w:val="restart"/>
            <w:shd w:val="clear" w:color="auto" w:fill="auto"/>
          </w:tcPr>
          <w:p w14:paraId="7CB84312" w14:textId="77777777" w:rsidR="000C41E2" w:rsidRPr="00D607C7" w:rsidRDefault="000C41E2" w:rsidP="00E4574C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0C41E2" w:rsidRPr="00D607C7" w14:paraId="4E11E41E" w14:textId="77777777" w:rsidTr="000C41E2">
        <w:trPr>
          <w:trHeight w:val="535"/>
        </w:trPr>
        <w:tc>
          <w:tcPr>
            <w:tcW w:w="675" w:type="dxa"/>
            <w:shd w:val="clear" w:color="auto" w:fill="auto"/>
          </w:tcPr>
          <w:p w14:paraId="364D1CB4" w14:textId="77777777" w:rsidR="000C41E2" w:rsidRPr="00D607C7" w:rsidRDefault="000C41E2" w:rsidP="00E4574C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6619" w:type="dxa"/>
            <w:gridSpan w:val="2"/>
            <w:shd w:val="clear" w:color="auto" w:fill="auto"/>
          </w:tcPr>
          <w:p w14:paraId="4752FBDC" w14:textId="77777777" w:rsidR="000C41E2" w:rsidRPr="00D607C7" w:rsidRDefault="000C41E2" w:rsidP="00E4574C">
            <w:pPr>
              <w:pStyle w:val="Listenabsatz"/>
              <w:widowControl/>
              <w:suppressAutoHyphens w:val="0"/>
              <w:ind w:left="0"/>
              <w:contextualSpacing/>
              <w:rPr>
                <w:rFonts w:ascii="Calibri" w:hAnsi="Calibri" w:cs="Calibri"/>
                <w:sz w:val="22"/>
                <w:szCs w:val="22"/>
              </w:rPr>
            </w:pPr>
            <w:r w:rsidRPr="00D607C7">
              <w:rPr>
                <w:rFonts w:ascii="Calibri" w:hAnsi="Calibri" w:cs="Calibri"/>
                <w:sz w:val="22"/>
                <w:szCs w:val="22"/>
              </w:rPr>
              <w:t>Eine Partei ist eine Gruppe von Männern, die für die Interessen von Männern eintritt</w:t>
            </w:r>
          </w:p>
        </w:tc>
        <w:tc>
          <w:tcPr>
            <w:tcW w:w="7266" w:type="dxa"/>
            <w:gridSpan w:val="2"/>
            <w:vMerge/>
            <w:shd w:val="clear" w:color="auto" w:fill="auto"/>
          </w:tcPr>
          <w:p w14:paraId="5594F1ED" w14:textId="77777777" w:rsidR="000C41E2" w:rsidRPr="00D607C7" w:rsidRDefault="000C41E2" w:rsidP="00E4574C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0C41E2" w:rsidRPr="00D607C7" w14:paraId="0D4F1E0F" w14:textId="77777777" w:rsidTr="000C41E2">
        <w:trPr>
          <w:trHeight w:val="535"/>
        </w:trPr>
        <w:tc>
          <w:tcPr>
            <w:tcW w:w="675" w:type="dxa"/>
            <w:shd w:val="clear" w:color="auto" w:fill="auto"/>
          </w:tcPr>
          <w:p w14:paraId="1F6936A1" w14:textId="77777777" w:rsidR="000C41E2" w:rsidRPr="00D607C7" w:rsidRDefault="000C41E2" w:rsidP="00E4574C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6619" w:type="dxa"/>
            <w:gridSpan w:val="2"/>
            <w:shd w:val="clear" w:color="auto" w:fill="auto"/>
          </w:tcPr>
          <w:p w14:paraId="22618F43" w14:textId="77777777" w:rsidR="000C41E2" w:rsidRPr="00D607C7" w:rsidRDefault="000C41E2" w:rsidP="00E4574C">
            <w:pPr>
              <w:pStyle w:val="Listenabsatz"/>
              <w:widowControl/>
              <w:suppressAutoHyphens w:val="0"/>
              <w:ind w:left="0"/>
              <w:contextualSpacing/>
              <w:rPr>
                <w:rFonts w:ascii="Calibri" w:hAnsi="Calibri" w:cs="Calibri"/>
                <w:sz w:val="22"/>
                <w:szCs w:val="22"/>
              </w:rPr>
            </w:pPr>
            <w:r w:rsidRPr="00D607C7">
              <w:rPr>
                <w:rFonts w:ascii="Calibri" w:hAnsi="Calibri" w:cs="Calibri"/>
                <w:sz w:val="22"/>
                <w:szCs w:val="22"/>
              </w:rPr>
              <w:t>Eine Partei ist eine Gruppe von Frauen, die für die Interessen von Frauen eintritt</w:t>
            </w:r>
          </w:p>
        </w:tc>
        <w:tc>
          <w:tcPr>
            <w:tcW w:w="7266" w:type="dxa"/>
            <w:gridSpan w:val="2"/>
            <w:vMerge/>
            <w:shd w:val="clear" w:color="auto" w:fill="auto"/>
          </w:tcPr>
          <w:p w14:paraId="13C1CFD7" w14:textId="77777777" w:rsidR="000C41E2" w:rsidRPr="00D607C7" w:rsidRDefault="000C41E2" w:rsidP="00E4574C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0C41E2" w:rsidRPr="00D607C7" w14:paraId="39F455C3" w14:textId="77777777" w:rsidTr="000C41E2">
        <w:trPr>
          <w:trHeight w:val="535"/>
        </w:trPr>
        <w:tc>
          <w:tcPr>
            <w:tcW w:w="675" w:type="dxa"/>
            <w:shd w:val="clear" w:color="auto" w:fill="auto"/>
          </w:tcPr>
          <w:p w14:paraId="2F40ECB5" w14:textId="77777777" w:rsidR="000C41E2" w:rsidRPr="00D607C7" w:rsidRDefault="000C41E2" w:rsidP="00E4574C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6619" w:type="dxa"/>
            <w:gridSpan w:val="2"/>
            <w:shd w:val="clear" w:color="auto" w:fill="auto"/>
          </w:tcPr>
          <w:p w14:paraId="68C5ABA0" w14:textId="77777777" w:rsidR="000C41E2" w:rsidRPr="00D607C7" w:rsidRDefault="000C41E2" w:rsidP="00E4574C">
            <w:pPr>
              <w:pStyle w:val="Listenabsatz"/>
              <w:widowControl/>
              <w:suppressAutoHyphens w:val="0"/>
              <w:ind w:left="0"/>
              <w:contextualSpacing/>
              <w:rPr>
                <w:rFonts w:ascii="Calibri" w:hAnsi="Calibri" w:cs="Calibri"/>
                <w:sz w:val="22"/>
                <w:szCs w:val="22"/>
              </w:rPr>
            </w:pPr>
            <w:r w:rsidRPr="00D607C7">
              <w:rPr>
                <w:rFonts w:ascii="Calibri" w:hAnsi="Calibri" w:cs="Calibri"/>
                <w:sz w:val="22"/>
                <w:szCs w:val="22"/>
              </w:rPr>
              <w:t>Eine Partei ist eine Gruppe von Menschen, die ähnliche politische Interessen haben</w:t>
            </w:r>
          </w:p>
        </w:tc>
        <w:tc>
          <w:tcPr>
            <w:tcW w:w="7266" w:type="dxa"/>
            <w:gridSpan w:val="2"/>
            <w:vMerge/>
            <w:shd w:val="clear" w:color="auto" w:fill="auto"/>
          </w:tcPr>
          <w:p w14:paraId="02560B18" w14:textId="77777777" w:rsidR="000C41E2" w:rsidRPr="00D607C7" w:rsidRDefault="000C41E2" w:rsidP="00E4574C">
            <w:pPr>
              <w:rPr>
                <w:rFonts w:ascii="Calibri" w:hAnsi="Calibri" w:cs="Calibri"/>
                <w:b/>
                <w:bCs/>
              </w:rPr>
            </w:pPr>
          </w:p>
        </w:tc>
      </w:tr>
      <w:tr w:rsidR="000C41E2" w:rsidRPr="00D607C7" w14:paraId="033DEAB9" w14:textId="77777777" w:rsidTr="000C41E2">
        <w:trPr>
          <w:trHeight w:val="219"/>
        </w:trPr>
        <w:tc>
          <w:tcPr>
            <w:tcW w:w="14560" w:type="dxa"/>
            <w:gridSpan w:val="5"/>
            <w:shd w:val="clear" w:color="auto" w:fill="D9D9D9"/>
          </w:tcPr>
          <w:p w14:paraId="6D8ADC9A" w14:textId="43725DF7" w:rsidR="000C41E2" w:rsidRPr="00D607C7" w:rsidRDefault="000C41E2" w:rsidP="00E4574C">
            <w:pPr>
              <w:rPr>
                <w:rFonts w:ascii="Calibri" w:hAnsi="Calibri" w:cs="Calibri"/>
                <w:b/>
              </w:rPr>
            </w:pPr>
            <w:r w:rsidRPr="00D607C7">
              <w:rPr>
                <w:rFonts w:ascii="Calibri" w:hAnsi="Calibri" w:cs="Calibri"/>
                <w:b/>
                <w:sz w:val="40"/>
                <w:szCs w:val="40"/>
              </w:rPr>
              <w:t>3</w:t>
            </w:r>
            <w:r w:rsidRPr="00D607C7">
              <w:rPr>
                <w:rFonts w:ascii="Calibri" w:hAnsi="Calibri" w:cs="Calibri"/>
                <w:b/>
              </w:rPr>
              <w:t xml:space="preserve"> Warum gibt es Parteien? </w:t>
            </w:r>
            <w:r w:rsidRPr="00D607C7">
              <w:rPr>
                <w:rFonts w:ascii="Calibri" w:hAnsi="Calibri" w:cs="Calibri"/>
                <w:sz w:val="20"/>
                <w:szCs w:val="20"/>
              </w:rPr>
              <w:t>(Tipp: Schau im Text „Warum gibt es Parteien?“ nach…</w:t>
            </w:r>
            <w:r w:rsidR="00860F7A">
              <w:rPr>
                <w:rFonts w:ascii="Calibri" w:hAnsi="Calibri" w:cs="Calibri"/>
                <w:sz w:val="20"/>
                <w:szCs w:val="20"/>
              </w:rPr>
              <w:t>, M5</w:t>
            </w:r>
            <w:r w:rsidRPr="00D607C7"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</w:tr>
      <w:tr w:rsidR="000C41E2" w:rsidRPr="00D607C7" w14:paraId="7CD7D351" w14:textId="77777777" w:rsidTr="000C41E2">
        <w:trPr>
          <w:trHeight w:val="700"/>
        </w:trPr>
        <w:tc>
          <w:tcPr>
            <w:tcW w:w="14560" w:type="dxa"/>
            <w:gridSpan w:val="5"/>
            <w:shd w:val="clear" w:color="auto" w:fill="auto"/>
          </w:tcPr>
          <w:p w14:paraId="79626889" w14:textId="77777777" w:rsidR="000C41E2" w:rsidRPr="00D607C7" w:rsidRDefault="000C41E2" w:rsidP="00E4574C">
            <w:pPr>
              <w:spacing w:line="360" w:lineRule="auto"/>
              <w:rPr>
                <w:rFonts w:ascii="Calibri" w:hAnsi="Calibri" w:cs="Calibri"/>
                <w:sz w:val="12"/>
                <w:szCs w:val="12"/>
              </w:rPr>
            </w:pPr>
          </w:p>
          <w:p w14:paraId="4F514BDA" w14:textId="77777777" w:rsidR="000C41E2" w:rsidRPr="00D607C7" w:rsidRDefault="000C41E2" w:rsidP="00E4574C">
            <w:pPr>
              <w:spacing w:line="360" w:lineRule="auto"/>
              <w:rPr>
                <w:rFonts w:ascii="Calibri" w:hAnsi="Calibri" w:cs="Calibri"/>
                <w:sz w:val="28"/>
                <w:szCs w:val="28"/>
              </w:rPr>
            </w:pPr>
            <w:proofErr w:type="gramStart"/>
            <w:r w:rsidRPr="00D607C7">
              <w:rPr>
                <w:rFonts w:ascii="Calibri" w:hAnsi="Calibri" w:cs="Calibri"/>
                <w:sz w:val="28"/>
                <w:szCs w:val="28"/>
              </w:rPr>
              <w:t>_  _</w:t>
            </w:r>
            <w:proofErr w:type="gramEnd"/>
            <w:r w:rsidRPr="00D607C7">
              <w:rPr>
                <w:rFonts w:ascii="Calibri" w:hAnsi="Calibri" w:cs="Calibri"/>
                <w:sz w:val="28"/>
                <w:szCs w:val="28"/>
              </w:rPr>
              <w:t xml:space="preserve">  _  _  _  _  _  _  Menschen können ihre Wünsche nur schwer durchsetzen. Deshalb tun sie sich zu </w:t>
            </w:r>
            <w:proofErr w:type="gramStart"/>
            <w:r w:rsidRPr="00D607C7">
              <w:rPr>
                <w:rFonts w:ascii="Calibri" w:hAnsi="Calibri" w:cs="Calibri"/>
                <w:sz w:val="28"/>
                <w:szCs w:val="28"/>
              </w:rPr>
              <w:t>_  _</w:t>
            </w:r>
            <w:proofErr w:type="gramEnd"/>
            <w:r w:rsidRPr="00D607C7">
              <w:rPr>
                <w:rFonts w:ascii="Calibri" w:hAnsi="Calibri" w:cs="Calibri"/>
                <w:sz w:val="28"/>
                <w:szCs w:val="28"/>
              </w:rPr>
              <w:t xml:space="preserve">  _  _  _  _  _  _ zusammen.  </w:t>
            </w:r>
            <w:proofErr w:type="gramStart"/>
            <w:r w:rsidRPr="00D607C7">
              <w:rPr>
                <w:rFonts w:ascii="Calibri" w:hAnsi="Calibri" w:cs="Calibri"/>
                <w:sz w:val="28"/>
                <w:szCs w:val="28"/>
              </w:rPr>
              <w:t>_  _</w:t>
            </w:r>
            <w:proofErr w:type="gramEnd"/>
            <w:r w:rsidRPr="00D607C7">
              <w:rPr>
                <w:rFonts w:ascii="Calibri" w:hAnsi="Calibri" w:cs="Calibri"/>
                <w:sz w:val="28"/>
                <w:szCs w:val="28"/>
              </w:rPr>
              <w:t xml:space="preserve">  _  _  _  _  _  _  _ können sie ihre _  _  _  _  _  viel besser durchsetzen. </w:t>
            </w:r>
          </w:p>
        </w:tc>
      </w:tr>
      <w:tr w:rsidR="000C41E2" w:rsidRPr="00D607C7" w14:paraId="76CB7EC8" w14:textId="77777777" w:rsidTr="000C41E2">
        <w:trPr>
          <w:trHeight w:val="232"/>
        </w:trPr>
        <w:tc>
          <w:tcPr>
            <w:tcW w:w="14560" w:type="dxa"/>
            <w:gridSpan w:val="5"/>
            <w:shd w:val="clear" w:color="auto" w:fill="D9D9D9"/>
          </w:tcPr>
          <w:p w14:paraId="7ED2C48E" w14:textId="2ED3D781" w:rsidR="000C41E2" w:rsidRPr="00D607C7" w:rsidRDefault="000C41E2" w:rsidP="00E4574C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D607C7">
              <w:rPr>
                <w:rFonts w:ascii="Calibri" w:hAnsi="Calibri" w:cs="Calibri"/>
                <w:b/>
                <w:sz w:val="40"/>
                <w:szCs w:val="40"/>
              </w:rPr>
              <w:t xml:space="preserve">4 </w:t>
            </w:r>
            <w:r w:rsidRPr="00D607C7">
              <w:rPr>
                <w:rFonts w:ascii="Calibri" w:hAnsi="Calibri" w:cs="Calibri"/>
                <w:b/>
                <w:sz w:val="22"/>
                <w:szCs w:val="22"/>
              </w:rPr>
              <w:t xml:space="preserve">Große und kleine Parteien - </w:t>
            </w:r>
            <w:r w:rsidRPr="00D607C7">
              <w:rPr>
                <w:rFonts w:ascii="Calibri" w:hAnsi="Calibri" w:cs="Calibri"/>
                <w:sz w:val="22"/>
                <w:szCs w:val="22"/>
              </w:rPr>
              <w:t xml:space="preserve">Finde das richtige Wort anhand des Textes </w:t>
            </w:r>
            <w:r w:rsidRPr="00D607C7">
              <w:rPr>
                <w:rFonts w:ascii="Calibri" w:hAnsi="Calibri" w:cs="Calibri"/>
                <w:sz w:val="20"/>
                <w:szCs w:val="20"/>
              </w:rPr>
              <w:t>(Tipp: Schau im Text „Große und kleine Parteien“ nach</w:t>
            </w:r>
            <w:r w:rsidR="00860F7A">
              <w:rPr>
                <w:rFonts w:ascii="Calibri" w:hAnsi="Calibri" w:cs="Calibri"/>
                <w:sz w:val="20"/>
                <w:szCs w:val="20"/>
              </w:rPr>
              <w:t>, M5</w:t>
            </w:r>
            <w:r w:rsidRPr="00D607C7"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</w:tr>
      <w:tr w:rsidR="000C41E2" w:rsidRPr="00D607C7" w14:paraId="1290487F" w14:textId="77777777" w:rsidTr="000C41E2">
        <w:trPr>
          <w:trHeight w:val="135"/>
        </w:trPr>
        <w:tc>
          <w:tcPr>
            <w:tcW w:w="7294" w:type="dxa"/>
            <w:gridSpan w:val="3"/>
            <w:shd w:val="clear" w:color="auto" w:fill="auto"/>
          </w:tcPr>
          <w:p w14:paraId="77CBC0F4" w14:textId="77777777" w:rsidR="000C41E2" w:rsidRPr="00D607C7" w:rsidRDefault="000C41E2" w:rsidP="00E4574C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7266" w:type="dxa"/>
            <w:gridSpan w:val="2"/>
            <w:shd w:val="clear" w:color="auto" w:fill="auto"/>
          </w:tcPr>
          <w:p w14:paraId="5EB64C0C" w14:textId="77777777" w:rsidR="000C41E2" w:rsidRPr="00D607C7" w:rsidRDefault="000C41E2" w:rsidP="00E4574C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D607C7">
              <w:rPr>
                <w:rFonts w:ascii="Calibri" w:hAnsi="Calibri" w:cs="Calibri"/>
                <w:sz w:val="22"/>
                <w:szCs w:val="22"/>
              </w:rPr>
              <w:t xml:space="preserve">… beschäftigen sich mit </w:t>
            </w:r>
            <w:r w:rsidRPr="00D607C7">
              <w:rPr>
                <w:rFonts w:ascii="Calibri" w:hAnsi="Calibri" w:cs="Calibri"/>
                <w:b/>
                <w:sz w:val="22"/>
                <w:szCs w:val="22"/>
              </w:rPr>
              <w:t>vielen verschiedenen Themen</w:t>
            </w:r>
            <w:r w:rsidRPr="00D607C7">
              <w:rPr>
                <w:rFonts w:ascii="Calibri" w:hAnsi="Calibri" w:cs="Calibri"/>
                <w:sz w:val="22"/>
                <w:szCs w:val="22"/>
              </w:rPr>
              <w:t>, z.B. Wirtschaft, Arbeit, Verkehr, Internet,</w:t>
            </w:r>
          </w:p>
        </w:tc>
      </w:tr>
      <w:tr w:rsidR="000C41E2" w:rsidRPr="00D607C7" w14:paraId="6FC9AFA0" w14:textId="77777777" w:rsidTr="000C41E2">
        <w:trPr>
          <w:trHeight w:val="135"/>
        </w:trPr>
        <w:tc>
          <w:tcPr>
            <w:tcW w:w="7294" w:type="dxa"/>
            <w:gridSpan w:val="3"/>
            <w:shd w:val="clear" w:color="auto" w:fill="auto"/>
          </w:tcPr>
          <w:p w14:paraId="4439E556" w14:textId="77777777" w:rsidR="000C41E2" w:rsidRPr="00D607C7" w:rsidRDefault="000C41E2" w:rsidP="00E4574C">
            <w:pPr>
              <w:rPr>
                <w:rFonts w:ascii="Calibri" w:hAnsi="Calibri" w:cs="Calibri"/>
                <w:b/>
                <w:sz w:val="22"/>
                <w:szCs w:val="22"/>
              </w:rPr>
            </w:pPr>
          </w:p>
        </w:tc>
        <w:tc>
          <w:tcPr>
            <w:tcW w:w="7266" w:type="dxa"/>
            <w:gridSpan w:val="2"/>
            <w:shd w:val="clear" w:color="auto" w:fill="auto"/>
          </w:tcPr>
          <w:p w14:paraId="7C1FECBB" w14:textId="77777777" w:rsidR="000C41E2" w:rsidRPr="00D607C7" w:rsidRDefault="000C41E2" w:rsidP="00E4574C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D607C7">
              <w:rPr>
                <w:rFonts w:ascii="Calibri" w:hAnsi="Calibri" w:cs="Calibri"/>
                <w:sz w:val="22"/>
                <w:szCs w:val="22"/>
              </w:rPr>
              <w:t xml:space="preserve">… haben oft nur ein bestimmtes Thema, für das sie eintreten. </w:t>
            </w:r>
            <w:r w:rsidRPr="00D607C7">
              <w:rPr>
                <w:rFonts w:ascii="Calibri" w:hAnsi="Calibri" w:cs="Calibri"/>
                <w:color w:val="000000"/>
                <w:sz w:val="22"/>
                <w:szCs w:val="22"/>
              </w:rPr>
              <w:t>Es gibt zum Beispiel eine Partei, die sich vor allem um den Tier-Schutz kümmern will.</w:t>
            </w:r>
          </w:p>
        </w:tc>
      </w:tr>
      <w:tr w:rsidR="000C41E2" w:rsidRPr="00D607C7" w14:paraId="30BEA670" w14:textId="77777777" w:rsidTr="000C41E2">
        <w:trPr>
          <w:trHeight w:val="135"/>
        </w:trPr>
        <w:tc>
          <w:tcPr>
            <w:tcW w:w="14560" w:type="dxa"/>
            <w:gridSpan w:val="5"/>
            <w:shd w:val="clear" w:color="auto" w:fill="D9D9D9"/>
          </w:tcPr>
          <w:p w14:paraId="27638A55" w14:textId="261E2053" w:rsidR="000C41E2" w:rsidRPr="00D607C7" w:rsidRDefault="000C41E2" w:rsidP="00E4574C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D607C7">
              <w:rPr>
                <w:rFonts w:ascii="Calibri" w:hAnsi="Calibri" w:cs="Calibri"/>
                <w:b/>
                <w:sz w:val="40"/>
                <w:szCs w:val="40"/>
              </w:rPr>
              <w:t xml:space="preserve">5 </w:t>
            </w:r>
            <w:r w:rsidRPr="00860F7A">
              <w:rPr>
                <w:rFonts w:ascii="Calibri" w:hAnsi="Calibri" w:cs="Calibri"/>
                <w:b/>
                <w:color w:val="FF0000"/>
                <w:sz w:val="22"/>
                <w:szCs w:val="22"/>
              </w:rPr>
              <w:t>Die Parteien der Bundesregierung</w:t>
            </w:r>
            <w:r w:rsidR="00860F7A" w:rsidRPr="00860F7A">
              <w:rPr>
                <w:rFonts w:ascii="Calibri" w:hAnsi="Calibri" w:cs="Calibri"/>
                <w:b/>
                <w:color w:val="FF0000"/>
                <w:sz w:val="22"/>
                <w:szCs w:val="22"/>
              </w:rPr>
              <w:t xml:space="preserve"> </w:t>
            </w:r>
            <w:r w:rsidR="000716B4">
              <w:rPr>
                <w:rFonts w:ascii="Calibri" w:hAnsi="Calibri" w:cs="Calibri"/>
                <w:b/>
                <w:color w:val="FF0000"/>
                <w:sz w:val="22"/>
                <w:szCs w:val="22"/>
              </w:rPr>
              <w:t>nach der Regierungsbildung (</w:t>
            </w:r>
            <w:r w:rsidR="00870B47">
              <w:rPr>
                <w:rFonts w:ascii="Calibri" w:hAnsi="Calibri" w:cs="Calibri"/>
                <w:b/>
                <w:color w:val="FF0000"/>
                <w:sz w:val="22"/>
                <w:szCs w:val="22"/>
              </w:rPr>
              <w:t>08</w:t>
            </w:r>
            <w:r w:rsidR="000716B4">
              <w:rPr>
                <w:rFonts w:ascii="Calibri" w:hAnsi="Calibri" w:cs="Calibri"/>
                <w:b/>
                <w:color w:val="FF0000"/>
                <w:sz w:val="22"/>
                <w:szCs w:val="22"/>
              </w:rPr>
              <w:t>.</w:t>
            </w:r>
            <w:r w:rsidR="00870B47">
              <w:rPr>
                <w:rFonts w:ascii="Calibri" w:hAnsi="Calibri" w:cs="Calibri"/>
                <w:b/>
                <w:color w:val="FF0000"/>
                <w:sz w:val="22"/>
                <w:szCs w:val="22"/>
              </w:rPr>
              <w:t>12</w:t>
            </w:r>
            <w:r w:rsidR="000716B4">
              <w:rPr>
                <w:rFonts w:ascii="Calibri" w:hAnsi="Calibri" w:cs="Calibri"/>
                <w:b/>
                <w:color w:val="FF0000"/>
                <w:sz w:val="22"/>
                <w:szCs w:val="22"/>
              </w:rPr>
              <w:t>.202</w:t>
            </w:r>
            <w:r w:rsidR="00870B47">
              <w:rPr>
                <w:rFonts w:ascii="Calibri" w:hAnsi="Calibri" w:cs="Calibri"/>
                <w:b/>
                <w:color w:val="FF0000"/>
                <w:sz w:val="22"/>
                <w:szCs w:val="22"/>
              </w:rPr>
              <w:t>1</w:t>
            </w:r>
            <w:r w:rsidR="000716B4">
              <w:rPr>
                <w:rFonts w:ascii="Calibri" w:hAnsi="Calibri" w:cs="Calibri"/>
                <w:b/>
                <w:color w:val="FF0000"/>
                <w:sz w:val="22"/>
                <w:szCs w:val="22"/>
              </w:rPr>
              <w:t>)</w:t>
            </w:r>
            <w:r w:rsidRPr="00860F7A">
              <w:rPr>
                <w:rFonts w:ascii="Calibri" w:hAnsi="Calibri" w:cs="Calibri"/>
                <w:b/>
                <w:color w:val="FF0000"/>
                <w:sz w:val="22"/>
                <w:szCs w:val="22"/>
              </w:rPr>
              <w:t xml:space="preserve"> </w:t>
            </w:r>
            <w:r w:rsidRPr="00D607C7">
              <w:rPr>
                <w:rFonts w:ascii="Calibri" w:hAnsi="Calibri" w:cs="Calibri"/>
                <w:b/>
                <w:sz w:val="22"/>
                <w:szCs w:val="22"/>
              </w:rPr>
              <w:t xml:space="preserve">– fülle die Tabelle aus! </w:t>
            </w:r>
            <w:r w:rsidRPr="00D607C7">
              <w:rPr>
                <w:rFonts w:ascii="Calibri" w:hAnsi="Calibri" w:cs="Calibri"/>
                <w:sz w:val="20"/>
                <w:szCs w:val="20"/>
              </w:rPr>
              <w:t>(Tipp: Schau im Text „SPD</w:t>
            </w:r>
            <w:r>
              <w:rPr>
                <w:rFonts w:ascii="Calibri" w:hAnsi="Calibri" w:cs="Calibri"/>
                <w:sz w:val="20"/>
                <w:szCs w:val="20"/>
              </w:rPr>
              <w:t>, B 90/ Die Grünen</w:t>
            </w:r>
            <w:r w:rsidR="00860F7A">
              <w:rPr>
                <w:rFonts w:ascii="Calibri" w:hAnsi="Calibri" w:cs="Calibri"/>
                <w:sz w:val="20"/>
                <w:szCs w:val="20"/>
              </w:rPr>
              <w:t xml:space="preserve"> und FDP</w:t>
            </w:r>
            <w:r w:rsidRPr="00D607C7">
              <w:rPr>
                <w:rFonts w:ascii="Calibri" w:hAnsi="Calibri" w:cs="Calibri"/>
                <w:sz w:val="20"/>
                <w:szCs w:val="20"/>
              </w:rPr>
              <w:t>“ nach</w:t>
            </w:r>
            <w:r w:rsidR="00860F7A">
              <w:rPr>
                <w:rFonts w:ascii="Calibri" w:hAnsi="Calibri" w:cs="Calibri"/>
                <w:sz w:val="20"/>
                <w:szCs w:val="20"/>
              </w:rPr>
              <w:t>, M5</w:t>
            </w:r>
            <w:r w:rsidRPr="00D607C7"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</w:tr>
      <w:tr w:rsidR="000C41E2" w:rsidRPr="00D607C7" w14:paraId="0A0DDEE3" w14:textId="77777777" w:rsidTr="000C41E2">
        <w:trPr>
          <w:trHeight w:val="124"/>
        </w:trPr>
        <w:tc>
          <w:tcPr>
            <w:tcW w:w="2499" w:type="dxa"/>
            <w:gridSpan w:val="2"/>
            <w:shd w:val="clear" w:color="auto" w:fill="auto"/>
          </w:tcPr>
          <w:p w14:paraId="1D03DC13" w14:textId="77777777" w:rsidR="000C41E2" w:rsidRPr="00D607C7" w:rsidRDefault="000C41E2" w:rsidP="00E4574C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D607C7">
              <w:rPr>
                <w:rFonts w:ascii="Calibri" w:hAnsi="Calibri" w:cs="Calibri"/>
                <w:b/>
                <w:sz w:val="22"/>
                <w:szCs w:val="22"/>
              </w:rPr>
              <w:t>Kurzform</w:t>
            </w:r>
          </w:p>
        </w:tc>
        <w:tc>
          <w:tcPr>
            <w:tcW w:w="5896" w:type="dxa"/>
            <w:gridSpan w:val="2"/>
            <w:shd w:val="clear" w:color="auto" w:fill="auto"/>
          </w:tcPr>
          <w:p w14:paraId="381E8006" w14:textId="77777777" w:rsidR="000C41E2" w:rsidRPr="00D607C7" w:rsidRDefault="000C41E2" w:rsidP="00E4574C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D607C7">
              <w:rPr>
                <w:rFonts w:ascii="Calibri" w:hAnsi="Calibri" w:cs="Calibri"/>
                <w:b/>
                <w:sz w:val="22"/>
                <w:szCs w:val="22"/>
              </w:rPr>
              <w:t>Ausführlicher Name</w:t>
            </w:r>
          </w:p>
        </w:tc>
        <w:tc>
          <w:tcPr>
            <w:tcW w:w="6165" w:type="dxa"/>
            <w:shd w:val="clear" w:color="auto" w:fill="auto"/>
          </w:tcPr>
          <w:p w14:paraId="052225B9" w14:textId="56D9495E" w:rsidR="000C41E2" w:rsidRPr="00D607C7" w:rsidRDefault="000C41E2" w:rsidP="00E4574C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D607C7">
              <w:rPr>
                <w:rFonts w:ascii="Calibri" w:hAnsi="Calibri" w:cs="Calibri"/>
                <w:b/>
                <w:sz w:val="22"/>
                <w:szCs w:val="22"/>
              </w:rPr>
              <w:t>Themen</w:t>
            </w:r>
            <w:r w:rsidR="004A0F9F">
              <w:rPr>
                <w:rFonts w:ascii="Calibri" w:hAnsi="Calibri" w:cs="Calibri"/>
                <w:b/>
                <w:sz w:val="22"/>
                <w:szCs w:val="22"/>
              </w:rPr>
              <w:t xml:space="preserve"> u.a.</w:t>
            </w:r>
          </w:p>
        </w:tc>
      </w:tr>
      <w:tr w:rsidR="00860F7A" w:rsidRPr="00D607C7" w14:paraId="7D54E297" w14:textId="77777777" w:rsidTr="00860F7A">
        <w:trPr>
          <w:trHeight w:val="454"/>
        </w:trPr>
        <w:tc>
          <w:tcPr>
            <w:tcW w:w="2499" w:type="dxa"/>
            <w:gridSpan w:val="2"/>
            <w:shd w:val="clear" w:color="auto" w:fill="auto"/>
            <w:vAlign w:val="center"/>
          </w:tcPr>
          <w:p w14:paraId="512C522D" w14:textId="2245FB98" w:rsidR="00860F7A" w:rsidRPr="00860F7A" w:rsidRDefault="00860F7A" w:rsidP="00860F7A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 w:rsidRPr="00860F7A">
              <w:rPr>
                <w:rFonts w:ascii="Calibri" w:hAnsi="Calibri" w:cs="Calibri"/>
                <w:b/>
                <w:sz w:val="32"/>
                <w:szCs w:val="32"/>
              </w:rPr>
              <w:t>S P _</w:t>
            </w:r>
          </w:p>
        </w:tc>
        <w:tc>
          <w:tcPr>
            <w:tcW w:w="5896" w:type="dxa"/>
            <w:gridSpan w:val="2"/>
            <w:shd w:val="clear" w:color="auto" w:fill="auto"/>
            <w:vAlign w:val="center"/>
          </w:tcPr>
          <w:p w14:paraId="7DA54B42" w14:textId="38A50EC3" w:rsidR="00860F7A" w:rsidRPr="00D607C7" w:rsidRDefault="00860F7A" w:rsidP="00860F7A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D607C7">
              <w:rPr>
                <w:rFonts w:ascii="Calibri" w:hAnsi="Calibri" w:cs="Calibri"/>
                <w:b/>
                <w:sz w:val="28"/>
                <w:szCs w:val="28"/>
              </w:rPr>
              <w:t xml:space="preserve">Sozialdemokratische </w:t>
            </w:r>
            <w:proofErr w:type="gramStart"/>
            <w:r w:rsidRPr="00D607C7">
              <w:rPr>
                <w:rFonts w:ascii="Calibri" w:hAnsi="Calibri" w:cs="Calibri"/>
                <w:b/>
                <w:sz w:val="28"/>
                <w:szCs w:val="28"/>
              </w:rPr>
              <w:t>_  _</w:t>
            </w:r>
            <w:proofErr w:type="gramEnd"/>
            <w:r w:rsidRPr="00D607C7">
              <w:rPr>
                <w:rFonts w:ascii="Calibri" w:hAnsi="Calibri" w:cs="Calibri"/>
                <w:b/>
                <w:sz w:val="28"/>
                <w:szCs w:val="28"/>
              </w:rPr>
              <w:t xml:space="preserve">  _  _  _  _ Deutschlands</w:t>
            </w:r>
          </w:p>
        </w:tc>
        <w:tc>
          <w:tcPr>
            <w:tcW w:w="6165" w:type="dxa"/>
            <w:shd w:val="clear" w:color="auto" w:fill="auto"/>
          </w:tcPr>
          <w:p w14:paraId="49452979" w14:textId="42F26B90" w:rsidR="00860F7A" w:rsidRPr="00D607C7" w:rsidRDefault="006D3D4C" w:rsidP="00860F7A">
            <w:pPr>
              <w:numPr>
                <w:ilvl w:val="0"/>
                <w:numId w:val="19"/>
              </w:numPr>
              <w:ind w:left="319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Ge</w:t>
            </w:r>
            <w:r w:rsidR="005963E9">
              <w:rPr>
                <w:rFonts w:ascii="Calibri" w:hAnsi="Calibri" w:cs="Calibri"/>
                <w:sz w:val="28"/>
                <w:szCs w:val="28"/>
              </w:rPr>
              <w:t>rechtigkeit, Solidarität</w:t>
            </w:r>
            <w:r w:rsidR="00860F7A" w:rsidRPr="00D607C7">
              <w:rPr>
                <w:rFonts w:ascii="Calibri" w:hAnsi="Calibri" w:cs="Calibri"/>
                <w:sz w:val="28"/>
                <w:szCs w:val="28"/>
              </w:rPr>
              <w:t xml:space="preserve">  </w:t>
            </w:r>
          </w:p>
        </w:tc>
      </w:tr>
      <w:tr w:rsidR="00860F7A" w:rsidRPr="00D607C7" w14:paraId="20E287C5" w14:textId="77777777" w:rsidTr="00860F7A">
        <w:trPr>
          <w:trHeight w:val="454"/>
        </w:trPr>
        <w:tc>
          <w:tcPr>
            <w:tcW w:w="2499" w:type="dxa"/>
            <w:gridSpan w:val="2"/>
            <w:shd w:val="clear" w:color="auto" w:fill="auto"/>
            <w:vAlign w:val="center"/>
          </w:tcPr>
          <w:p w14:paraId="639B55EF" w14:textId="481C7D55" w:rsidR="00860F7A" w:rsidRPr="00860F7A" w:rsidRDefault="00860F7A" w:rsidP="00860F7A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 w:rsidRPr="00860F7A">
              <w:rPr>
                <w:rFonts w:ascii="Calibri" w:hAnsi="Calibri" w:cs="Calibri"/>
                <w:b/>
                <w:sz w:val="32"/>
                <w:szCs w:val="32"/>
              </w:rPr>
              <w:t>B_ _ /</w:t>
            </w:r>
          </w:p>
          <w:p w14:paraId="3C85C0AE" w14:textId="0800FA8D" w:rsidR="00860F7A" w:rsidRPr="00860F7A" w:rsidRDefault="00860F7A" w:rsidP="00860F7A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 w:rsidRPr="00860F7A">
              <w:rPr>
                <w:rFonts w:ascii="Calibri" w:hAnsi="Calibri" w:cs="Calibri"/>
                <w:b/>
                <w:sz w:val="32"/>
                <w:szCs w:val="32"/>
              </w:rPr>
              <w:t>Die Grünen</w:t>
            </w:r>
          </w:p>
        </w:tc>
        <w:tc>
          <w:tcPr>
            <w:tcW w:w="5896" w:type="dxa"/>
            <w:gridSpan w:val="2"/>
            <w:shd w:val="clear" w:color="auto" w:fill="auto"/>
            <w:vAlign w:val="center"/>
          </w:tcPr>
          <w:p w14:paraId="3FC64431" w14:textId="2898B071" w:rsidR="00860F7A" w:rsidRPr="00D607C7" w:rsidRDefault="00860F7A" w:rsidP="00860F7A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D607C7">
              <w:rPr>
                <w:rFonts w:ascii="Calibri" w:hAnsi="Calibri" w:cs="Calibri"/>
                <w:b/>
                <w:sz w:val="28"/>
                <w:szCs w:val="28"/>
              </w:rPr>
              <w:t xml:space="preserve">Bündnis _ _ / 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>Die Grünen</w:t>
            </w:r>
          </w:p>
        </w:tc>
        <w:tc>
          <w:tcPr>
            <w:tcW w:w="6165" w:type="dxa"/>
            <w:shd w:val="clear" w:color="auto" w:fill="auto"/>
            <w:vAlign w:val="center"/>
          </w:tcPr>
          <w:p w14:paraId="3432EE08" w14:textId="2693ED1E" w:rsidR="00860F7A" w:rsidRPr="006D3D4C" w:rsidRDefault="006D3D4C" w:rsidP="00FF503C">
            <w:pPr>
              <w:pStyle w:val="Listenabsatz"/>
              <w:numPr>
                <w:ilvl w:val="0"/>
                <w:numId w:val="19"/>
              </w:numPr>
              <w:ind w:left="287" w:hanging="287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Umwelt, </w:t>
            </w:r>
            <w:r w:rsidR="004A0F9F">
              <w:rPr>
                <w:rFonts w:ascii="Calibri" w:hAnsi="Calibri" w:cs="Calibri"/>
                <w:sz w:val="28"/>
                <w:szCs w:val="28"/>
              </w:rPr>
              <w:t>Gleichberechtigung</w:t>
            </w:r>
          </w:p>
        </w:tc>
      </w:tr>
      <w:tr w:rsidR="00860F7A" w:rsidRPr="00D607C7" w14:paraId="76A8C68F" w14:textId="77777777" w:rsidTr="00860F7A">
        <w:trPr>
          <w:trHeight w:val="454"/>
        </w:trPr>
        <w:tc>
          <w:tcPr>
            <w:tcW w:w="2499" w:type="dxa"/>
            <w:gridSpan w:val="2"/>
            <w:shd w:val="clear" w:color="auto" w:fill="auto"/>
          </w:tcPr>
          <w:p w14:paraId="2D7F4265" w14:textId="08BC4939" w:rsidR="00860F7A" w:rsidRPr="00860F7A" w:rsidRDefault="00860F7A" w:rsidP="00860F7A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 w:rsidRPr="00860F7A">
              <w:rPr>
                <w:rFonts w:ascii="Calibri" w:hAnsi="Calibri" w:cs="Calibri"/>
                <w:b/>
                <w:sz w:val="32"/>
                <w:szCs w:val="32"/>
              </w:rPr>
              <w:t>F_P</w:t>
            </w:r>
          </w:p>
        </w:tc>
        <w:tc>
          <w:tcPr>
            <w:tcW w:w="5896" w:type="dxa"/>
            <w:gridSpan w:val="2"/>
            <w:shd w:val="clear" w:color="auto" w:fill="auto"/>
          </w:tcPr>
          <w:p w14:paraId="0524FEEB" w14:textId="591717FC" w:rsidR="00860F7A" w:rsidRPr="00D607C7" w:rsidRDefault="00860F7A" w:rsidP="00860F7A">
            <w:pPr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Freie Demokratische _ _ _ _ _ _</w:t>
            </w:r>
          </w:p>
        </w:tc>
        <w:tc>
          <w:tcPr>
            <w:tcW w:w="6165" w:type="dxa"/>
            <w:shd w:val="clear" w:color="auto" w:fill="auto"/>
          </w:tcPr>
          <w:p w14:paraId="7754435A" w14:textId="69155A1D" w:rsidR="00860F7A" w:rsidRPr="00D607C7" w:rsidRDefault="005963E9" w:rsidP="00860F7A">
            <w:pPr>
              <w:numPr>
                <w:ilvl w:val="0"/>
                <w:numId w:val="19"/>
              </w:numPr>
              <w:ind w:left="319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 xml:space="preserve">Freiheit, </w:t>
            </w:r>
            <w:r w:rsidR="006D3D4C">
              <w:rPr>
                <w:rFonts w:ascii="Calibri" w:hAnsi="Calibri" w:cs="Calibri"/>
                <w:sz w:val="28"/>
                <w:szCs w:val="28"/>
              </w:rPr>
              <w:t>Marktlösunge</w:t>
            </w:r>
            <w:r>
              <w:rPr>
                <w:rFonts w:ascii="Calibri" w:hAnsi="Calibri" w:cs="Calibri"/>
                <w:sz w:val="28"/>
                <w:szCs w:val="28"/>
              </w:rPr>
              <w:t>n</w:t>
            </w:r>
          </w:p>
        </w:tc>
      </w:tr>
    </w:tbl>
    <w:p w14:paraId="45114D3D" w14:textId="77777777" w:rsidR="000C41E2" w:rsidRDefault="000C41E2" w:rsidP="004F3F87">
      <w:pPr>
        <w:rPr>
          <w:rFonts w:ascii="Calibri" w:hAnsi="Calibri" w:cs="Calibri"/>
          <w:b/>
          <w:bCs/>
        </w:rPr>
      </w:pPr>
    </w:p>
    <w:p w14:paraId="54D96C94" w14:textId="77777777" w:rsidR="00D55E6D" w:rsidRDefault="0013704C">
      <w:r>
        <w:rPr>
          <w:noProof/>
          <w:lang w:eastAsia="de-DE" w:bidi="ar-SA"/>
        </w:rPr>
        <w:lastRenderedPageBreak/>
        <w:drawing>
          <wp:anchor distT="0" distB="0" distL="114935" distR="114935" simplePos="0" relativeHeight="251659264" behindDoc="0" locked="0" layoutInCell="1" allowOverlap="1" wp14:anchorId="43E1FF71" wp14:editId="50117435">
            <wp:simplePos x="0" y="0"/>
            <wp:positionH relativeFrom="column">
              <wp:posOffset>7918450</wp:posOffset>
            </wp:positionH>
            <wp:positionV relativeFrom="paragraph">
              <wp:posOffset>-498475</wp:posOffset>
            </wp:positionV>
            <wp:extent cx="1370965" cy="497840"/>
            <wp:effectExtent l="0" t="0" r="0" b="0"/>
            <wp:wrapNone/>
            <wp:docPr id="45" name="Bild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-24" r="-9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49784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5670"/>
        <w:gridCol w:w="6485"/>
      </w:tblGrid>
      <w:tr w:rsidR="00D55E6D" w:rsidRPr="00D607C7" w14:paraId="625377BA" w14:textId="77777777" w:rsidTr="001731BF">
        <w:trPr>
          <w:trHeight w:val="135"/>
        </w:trPr>
        <w:tc>
          <w:tcPr>
            <w:tcW w:w="14560" w:type="dxa"/>
            <w:gridSpan w:val="3"/>
            <w:shd w:val="clear" w:color="auto" w:fill="D9D9D9"/>
          </w:tcPr>
          <w:p w14:paraId="34274A20" w14:textId="099B99A8" w:rsidR="00D55E6D" w:rsidRPr="00D607C7" w:rsidRDefault="00D55E6D" w:rsidP="00D55E6D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D607C7">
              <w:rPr>
                <w:rFonts w:ascii="Calibri" w:hAnsi="Calibri" w:cs="Calibri"/>
                <w:b/>
                <w:sz w:val="40"/>
                <w:szCs w:val="40"/>
              </w:rPr>
              <w:t xml:space="preserve">5 </w:t>
            </w:r>
            <w:r w:rsidRPr="001731BF">
              <w:rPr>
                <w:rFonts w:ascii="Calibri" w:hAnsi="Calibri" w:cs="Calibri"/>
                <w:b/>
                <w:color w:val="FF0000"/>
                <w:sz w:val="22"/>
                <w:szCs w:val="22"/>
              </w:rPr>
              <w:t>Die Parteien der Opposition</w:t>
            </w:r>
            <w:r w:rsidR="001731BF" w:rsidRPr="001731BF">
              <w:rPr>
                <w:rFonts w:ascii="Calibri" w:hAnsi="Calibri" w:cs="Calibri"/>
                <w:b/>
                <w:color w:val="FF0000"/>
                <w:sz w:val="22"/>
                <w:szCs w:val="22"/>
              </w:rPr>
              <w:t xml:space="preserve"> ab 2021 </w:t>
            </w:r>
            <w:r w:rsidR="000716B4">
              <w:rPr>
                <w:rFonts w:ascii="Calibri" w:hAnsi="Calibri" w:cs="Calibri"/>
                <w:b/>
                <w:color w:val="FF0000"/>
                <w:sz w:val="22"/>
                <w:szCs w:val="22"/>
              </w:rPr>
              <w:t>nach der Regierungsbildung (</w:t>
            </w:r>
            <w:r w:rsidR="00870B47">
              <w:rPr>
                <w:rFonts w:ascii="Calibri" w:hAnsi="Calibri" w:cs="Calibri"/>
                <w:b/>
                <w:color w:val="FF0000"/>
                <w:sz w:val="22"/>
                <w:szCs w:val="22"/>
              </w:rPr>
              <w:t>08</w:t>
            </w:r>
            <w:r w:rsidR="000716B4">
              <w:rPr>
                <w:rFonts w:ascii="Calibri" w:hAnsi="Calibri" w:cs="Calibri"/>
                <w:b/>
                <w:color w:val="FF0000"/>
                <w:sz w:val="22"/>
                <w:szCs w:val="22"/>
              </w:rPr>
              <w:t>.1</w:t>
            </w:r>
            <w:r w:rsidR="00870B47">
              <w:rPr>
                <w:rFonts w:ascii="Calibri" w:hAnsi="Calibri" w:cs="Calibri"/>
                <w:b/>
                <w:color w:val="FF0000"/>
                <w:sz w:val="22"/>
                <w:szCs w:val="22"/>
              </w:rPr>
              <w:t>2</w:t>
            </w:r>
            <w:r w:rsidR="000716B4">
              <w:rPr>
                <w:rFonts w:ascii="Calibri" w:hAnsi="Calibri" w:cs="Calibri"/>
                <w:b/>
                <w:color w:val="FF0000"/>
                <w:sz w:val="22"/>
                <w:szCs w:val="22"/>
              </w:rPr>
              <w:t>.202</w:t>
            </w:r>
            <w:r w:rsidR="00870B47">
              <w:rPr>
                <w:rFonts w:ascii="Calibri" w:hAnsi="Calibri" w:cs="Calibri"/>
                <w:b/>
                <w:color w:val="FF0000"/>
                <w:sz w:val="22"/>
                <w:szCs w:val="22"/>
              </w:rPr>
              <w:t>1</w:t>
            </w:r>
            <w:r w:rsidR="000716B4">
              <w:rPr>
                <w:rFonts w:ascii="Calibri" w:hAnsi="Calibri" w:cs="Calibri"/>
                <w:b/>
                <w:color w:val="FF0000"/>
                <w:sz w:val="22"/>
                <w:szCs w:val="22"/>
              </w:rPr>
              <w:t>)</w:t>
            </w:r>
            <w:r w:rsidR="000716B4" w:rsidRPr="00860F7A">
              <w:rPr>
                <w:rFonts w:ascii="Calibri" w:hAnsi="Calibri" w:cs="Calibri"/>
                <w:b/>
                <w:color w:val="FF0000"/>
                <w:sz w:val="22"/>
                <w:szCs w:val="22"/>
              </w:rPr>
              <w:t xml:space="preserve"> </w:t>
            </w:r>
            <w:r w:rsidRPr="000716B4">
              <w:rPr>
                <w:rFonts w:ascii="Calibri" w:hAnsi="Calibri" w:cs="Calibri"/>
                <w:b/>
                <w:color w:val="000000" w:themeColor="text1"/>
                <w:sz w:val="22"/>
                <w:szCs w:val="22"/>
              </w:rPr>
              <w:t xml:space="preserve">– </w:t>
            </w:r>
            <w:r w:rsidRPr="00D607C7">
              <w:rPr>
                <w:rFonts w:ascii="Calibri" w:hAnsi="Calibri" w:cs="Calibri"/>
                <w:b/>
                <w:sz w:val="22"/>
                <w:szCs w:val="22"/>
              </w:rPr>
              <w:t xml:space="preserve">fülle die Tabelle aus! </w:t>
            </w:r>
            <w:r w:rsidRPr="00D607C7">
              <w:rPr>
                <w:rFonts w:ascii="Calibri" w:hAnsi="Calibri" w:cs="Calibri"/>
                <w:sz w:val="20"/>
                <w:szCs w:val="20"/>
              </w:rPr>
              <w:t>(Tipp: Schau im Text „Parteien in der Oppos</w:t>
            </w:r>
            <w:r w:rsidR="00505EE6">
              <w:rPr>
                <w:rFonts w:ascii="Calibri" w:hAnsi="Calibri" w:cs="Calibri"/>
                <w:sz w:val="20"/>
                <w:szCs w:val="20"/>
              </w:rPr>
              <w:t>i</w:t>
            </w:r>
            <w:r w:rsidRPr="00D607C7">
              <w:rPr>
                <w:rFonts w:ascii="Calibri" w:hAnsi="Calibri" w:cs="Calibri"/>
                <w:sz w:val="20"/>
                <w:szCs w:val="20"/>
              </w:rPr>
              <w:t>tion“ nach)</w:t>
            </w:r>
          </w:p>
        </w:tc>
      </w:tr>
      <w:tr w:rsidR="00D55E6D" w:rsidRPr="00D607C7" w14:paraId="64761C5C" w14:textId="77777777" w:rsidTr="001731BF">
        <w:trPr>
          <w:trHeight w:val="124"/>
        </w:trPr>
        <w:tc>
          <w:tcPr>
            <w:tcW w:w="2405" w:type="dxa"/>
            <w:shd w:val="clear" w:color="auto" w:fill="auto"/>
          </w:tcPr>
          <w:p w14:paraId="37250D10" w14:textId="77777777" w:rsidR="00D55E6D" w:rsidRPr="00D607C7" w:rsidRDefault="00D55E6D" w:rsidP="00D607C7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D607C7">
              <w:rPr>
                <w:rFonts w:ascii="Calibri" w:hAnsi="Calibri" w:cs="Calibri"/>
                <w:b/>
                <w:sz w:val="22"/>
                <w:szCs w:val="22"/>
              </w:rPr>
              <w:t>Kurzform</w:t>
            </w:r>
          </w:p>
        </w:tc>
        <w:tc>
          <w:tcPr>
            <w:tcW w:w="5670" w:type="dxa"/>
            <w:shd w:val="clear" w:color="auto" w:fill="auto"/>
          </w:tcPr>
          <w:p w14:paraId="2372E745" w14:textId="77777777" w:rsidR="00D55E6D" w:rsidRPr="00D607C7" w:rsidRDefault="00D55E6D" w:rsidP="00D607C7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 w:rsidRPr="00D607C7">
              <w:rPr>
                <w:rFonts w:ascii="Calibri" w:hAnsi="Calibri" w:cs="Calibri"/>
                <w:b/>
                <w:sz w:val="22"/>
                <w:szCs w:val="22"/>
              </w:rPr>
              <w:t>Ausführlicher Name</w:t>
            </w:r>
          </w:p>
        </w:tc>
        <w:tc>
          <w:tcPr>
            <w:tcW w:w="6485" w:type="dxa"/>
            <w:shd w:val="clear" w:color="auto" w:fill="auto"/>
          </w:tcPr>
          <w:p w14:paraId="0A1F0E59" w14:textId="6BAE9BA0" w:rsidR="00D55E6D" w:rsidRPr="00D607C7" w:rsidRDefault="00CB647B" w:rsidP="00D607C7">
            <w:pPr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sz w:val="22"/>
                <w:szCs w:val="22"/>
              </w:rPr>
              <w:t>Mitgliederzahl</w:t>
            </w:r>
          </w:p>
        </w:tc>
      </w:tr>
      <w:tr w:rsidR="00D55E6D" w:rsidRPr="00D607C7" w14:paraId="5204CC5B" w14:textId="77777777" w:rsidTr="001731BF">
        <w:trPr>
          <w:trHeight w:val="113"/>
        </w:trPr>
        <w:tc>
          <w:tcPr>
            <w:tcW w:w="2405" w:type="dxa"/>
            <w:shd w:val="clear" w:color="auto" w:fill="auto"/>
            <w:vAlign w:val="center"/>
          </w:tcPr>
          <w:p w14:paraId="61D9526E" w14:textId="73C7D0DE" w:rsidR="00D55E6D" w:rsidRPr="001731BF" w:rsidRDefault="00703328" w:rsidP="001731BF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 w:rsidRPr="001731BF">
              <w:rPr>
                <w:rFonts w:ascii="Calibri" w:hAnsi="Calibri" w:cs="Calibri"/>
                <w:b/>
                <w:sz w:val="32"/>
                <w:szCs w:val="32"/>
              </w:rPr>
              <w:t>C</w:t>
            </w:r>
            <w:r w:rsidR="00D55E6D" w:rsidRPr="001731BF">
              <w:rPr>
                <w:rFonts w:ascii="Calibri" w:hAnsi="Calibri" w:cs="Calibri"/>
                <w:b/>
                <w:sz w:val="32"/>
                <w:szCs w:val="32"/>
              </w:rPr>
              <w:t xml:space="preserve">_ </w:t>
            </w:r>
            <w:r w:rsidRPr="001731BF">
              <w:rPr>
                <w:rFonts w:ascii="Calibri" w:hAnsi="Calibri" w:cs="Calibri"/>
                <w:b/>
                <w:sz w:val="32"/>
                <w:szCs w:val="32"/>
              </w:rPr>
              <w:t>U</w:t>
            </w:r>
          </w:p>
        </w:tc>
        <w:tc>
          <w:tcPr>
            <w:tcW w:w="5670" w:type="dxa"/>
            <w:shd w:val="clear" w:color="auto" w:fill="auto"/>
          </w:tcPr>
          <w:p w14:paraId="4409DCB8" w14:textId="3EC14ECA" w:rsidR="00D55E6D" w:rsidRPr="00D607C7" w:rsidRDefault="00703328" w:rsidP="00505EE6">
            <w:pPr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Christlich</w:t>
            </w:r>
            <w:r w:rsidR="00D55E6D" w:rsidRPr="00D607C7">
              <w:rPr>
                <w:rFonts w:ascii="Calibri" w:hAnsi="Calibri" w:cs="Calibri"/>
                <w:b/>
                <w:sz w:val="28"/>
                <w:szCs w:val="28"/>
              </w:rPr>
              <w:t xml:space="preserve"> _ _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 _ _ _ _ _ _ _ _ _ _ _ Union</w:t>
            </w:r>
          </w:p>
        </w:tc>
        <w:tc>
          <w:tcPr>
            <w:tcW w:w="6485" w:type="dxa"/>
            <w:shd w:val="clear" w:color="auto" w:fill="auto"/>
          </w:tcPr>
          <w:p w14:paraId="496565F2" w14:textId="305D5AF1" w:rsidR="00D55E6D" w:rsidRPr="00D607C7" w:rsidRDefault="00F8653C" w:rsidP="00CB647B">
            <w:pPr>
              <w:ind w:left="319"/>
              <w:rPr>
                <w:rFonts w:ascii="Calibri" w:hAnsi="Calibri" w:cs="Calibri"/>
                <w:sz w:val="28"/>
                <w:szCs w:val="28"/>
              </w:rPr>
            </w:pPr>
            <w:r w:rsidRPr="00F8653C">
              <w:rPr>
                <w:rFonts w:ascii="Calibri" w:hAnsi="Calibri" w:cs="Calibri"/>
                <w:sz w:val="28"/>
                <w:szCs w:val="28"/>
              </w:rPr>
              <w:t>3</w:t>
            </w:r>
            <w:r w:rsidR="0020787E">
              <w:rPr>
                <w:rFonts w:ascii="Calibri" w:hAnsi="Calibri" w:cs="Calibri"/>
                <w:sz w:val="28"/>
                <w:szCs w:val="28"/>
              </w:rPr>
              <w:t>_ _</w:t>
            </w:r>
            <w:r w:rsidRPr="00F8653C">
              <w:rPr>
                <w:rFonts w:ascii="Calibri" w:hAnsi="Calibri" w:cs="Calibri"/>
                <w:sz w:val="28"/>
                <w:szCs w:val="28"/>
              </w:rPr>
              <w:t>.976 (Stand: Ende 2022)</w:t>
            </w:r>
          </w:p>
        </w:tc>
      </w:tr>
      <w:tr w:rsidR="00AC29B6" w:rsidRPr="00D607C7" w14:paraId="4F0ABCAC" w14:textId="77777777" w:rsidTr="001731BF">
        <w:trPr>
          <w:trHeight w:val="113"/>
        </w:trPr>
        <w:tc>
          <w:tcPr>
            <w:tcW w:w="2405" w:type="dxa"/>
            <w:shd w:val="clear" w:color="auto" w:fill="auto"/>
            <w:vAlign w:val="center"/>
          </w:tcPr>
          <w:p w14:paraId="1D2097ED" w14:textId="2D970C98" w:rsidR="00AC29B6" w:rsidRPr="001731BF" w:rsidRDefault="00AC29B6" w:rsidP="00AC29B6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 w:rsidRPr="001731BF">
              <w:rPr>
                <w:rFonts w:ascii="Calibri" w:hAnsi="Calibri" w:cs="Calibri"/>
                <w:b/>
                <w:sz w:val="32"/>
                <w:szCs w:val="32"/>
              </w:rPr>
              <w:t>_ SU</w:t>
            </w:r>
          </w:p>
        </w:tc>
        <w:tc>
          <w:tcPr>
            <w:tcW w:w="5670" w:type="dxa"/>
            <w:shd w:val="clear" w:color="auto" w:fill="auto"/>
          </w:tcPr>
          <w:p w14:paraId="3D5506E2" w14:textId="49F68D8F" w:rsidR="00AC29B6" w:rsidRPr="00D607C7" w:rsidRDefault="00AC29B6" w:rsidP="00AC29B6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D607C7">
              <w:rPr>
                <w:rFonts w:ascii="Calibri" w:hAnsi="Calibri" w:cs="Calibri"/>
                <w:b/>
                <w:sz w:val="28"/>
                <w:szCs w:val="28"/>
              </w:rPr>
              <w:t xml:space="preserve"> _ _</w:t>
            </w:r>
            <w:r>
              <w:rPr>
                <w:rFonts w:ascii="Calibri" w:hAnsi="Calibri" w:cs="Calibri"/>
                <w:b/>
                <w:sz w:val="28"/>
                <w:szCs w:val="28"/>
              </w:rPr>
              <w:t xml:space="preserve"> _ _ _ _ _ _ _ _ Soziale Union</w:t>
            </w:r>
          </w:p>
        </w:tc>
        <w:tc>
          <w:tcPr>
            <w:tcW w:w="6485" w:type="dxa"/>
            <w:shd w:val="clear" w:color="auto" w:fill="auto"/>
          </w:tcPr>
          <w:p w14:paraId="01F5D576" w14:textId="68465B81" w:rsidR="00AC29B6" w:rsidRPr="00D607C7" w:rsidRDefault="00F8653C" w:rsidP="00CB647B">
            <w:pPr>
              <w:ind w:left="319"/>
              <w:rPr>
                <w:rFonts w:ascii="Calibri" w:hAnsi="Calibri" w:cs="Calibri"/>
                <w:sz w:val="28"/>
                <w:szCs w:val="28"/>
              </w:rPr>
            </w:pPr>
            <w:r w:rsidRPr="00F8653C">
              <w:rPr>
                <w:rFonts w:ascii="Calibri" w:hAnsi="Calibri" w:cs="Calibri"/>
                <w:sz w:val="28"/>
                <w:szCs w:val="28"/>
              </w:rPr>
              <w:t>126.</w:t>
            </w:r>
            <w:r w:rsidR="0020787E">
              <w:rPr>
                <w:rFonts w:ascii="Calibri" w:hAnsi="Calibri" w:cs="Calibri"/>
                <w:sz w:val="28"/>
                <w:szCs w:val="28"/>
              </w:rPr>
              <w:t>_ _ _</w:t>
            </w:r>
            <w:r w:rsidRPr="00F8653C">
              <w:rPr>
                <w:rFonts w:ascii="Calibri" w:hAnsi="Calibri" w:cs="Calibri"/>
                <w:sz w:val="28"/>
                <w:szCs w:val="28"/>
              </w:rPr>
              <w:t xml:space="preserve"> (Ende 2022)</w:t>
            </w:r>
          </w:p>
        </w:tc>
      </w:tr>
      <w:tr w:rsidR="001731BF" w:rsidRPr="00D607C7" w14:paraId="589418CA" w14:textId="77777777" w:rsidTr="001731BF">
        <w:trPr>
          <w:trHeight w:val="113"/>
        </w:trPr>
        <w:tc>
          <w:tcPr>
            <w:tcW w:w="2405" w:type="dxa"/>
            <w:shd w:val="clear" w:color="auto" w:fill="auto"/>
            <w:vAlign w:val="center"/>
          </w:tcPr>
          <w:p w14:paraId="69F50427" w14:textId="16A4FF9B" w:rsidR="001731BF" w:rsidRPr="001731BF" w:rsidRDefault="001731BF" w:rsidP="001731BF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 w:rsidRPr="001731BF">
              <w:rPr>
                <w:rFonts w:ascii="Calibri" w:hAnsi="Calibri" w:cs="Calibri"/>
                <w:b/>
                <w:sz w:val="32"/>
                <w:szCs w:val="32"/>
              </w:rPr>
              <w:t>_ f _</w:t>
            </w:r>
          </w:p>
        </w:tc>
        <w:tc>
          <w:tcPr>
            <w:tcW w:w="5670" w:type="dxa"/>
            <w:shd w:val="clear" w:color="auto" w:fill="auto"/>
          </w:tcPr>
          <w:p w14:paraId="49726292" w14:textId="273D8949" w:rsidR="001731BF" w:rsidRPr="00D607C7" w:rsidRDefault="001731BF" w:rsidP="00D607C7">
            <w:pPr>
              <w:rPr>
                <w:rFonts w:ascii="Calibri" w:hAnsi="Calibri" w:cs="Calibri"/>
                <w:b/>
                <w:sz w:val="28"/>
                <w:szCs w:val="28"/>
              </w:rPr>
            </w:pPr>
            <w:r w:rsidRPr="00D607C7">
              <w:rPr>
                <w:rFonts w:ascii="Calibri" w:hAnsi="Calibri" w:cs="Calibri"/>
                <w:b/>
                <w:sz w:val="28"/>
                <w:szCs w:val="28"/>
              </w:rPr>
              <w:t xml:space="preserve">Alternative für </w:t>
            </w:r>
            <w:proofErr w:type="gramStart"/>
            <w:r w:rsidRPr="00D607C7">
              <w:rPr>
                <w:rFonts w:ascii="Calibri" w:hAnsi="Calibri" w:cs="Calibri"/>
                <w:b/>
                <w:sz w:val="28"/>
                <w:szCs w:val="28"/>
              </w:rPr>
              <w:t>_  _</w:t>
            </w:r>
            <w:proofErr w:type="gramEnd"/>
            <w:r w:rsidRPr="00D607C7">
              <w:rPr>
                <w:rFonts w:ascii="Calibri" w:hAnsi="Calibri" w:cs="Calibri"/>
                <w:b/>
                <w:sz w:val="28"/>
                <w:szCs w:val="28"/>
              </w:rPr>
              <w:t xml:space="preserve">  _  _  _  _  _  _  _  _  _ </w:t>
            </w:r>
          </w:p>
        </w:tc>
        <w:tc>
          <w:tcPr>
            <w:tcW w:w="6485" w:type="dxa"/>
            <w:shd w:val="clear" w:color="auto" w:fill="auto"/>
          </w:tcPr>
          <w:p w14:paraId="443C4E49" w14:textId="3D6E0BF1" w:rsidR="001731BF" w:rsidRPr="00D607C7" w:rsidRDefault="0020787E" w:rsidP="00CB647B">
            <w:pPr>
              <w:ind w:left="319"/>
              <w:rPr>
                <w:rFonts w:ascii="Calibri" w:hAnsi="Calibri" w:cs="Calibri"/>
                <w:sz w:val="28"/>
                <w:szCs w:val="28"/>
              </w:rPr>
            </w:pPr>
            <w:r>
              <w:rPr>
                <w:rFonts w:ascii="Calibri" w:hAnsi="Calibri" w:cs="Calibri"/>
                <w:sz w:val="28"/>
                <w:szCs w:val="28"/>
              </w:rPr>
              <w:t>_ _.</w:t>
            </w:r>
            <w:r w:rsidR="00F8653C" w:rsidRPr="00F8653C">
              <w:rPr>
                <w:rFonts w:ascii="Calibri" w:hAnsi="Calibri" w:cs="Calibri"/>
                <w:sz w:val="28"/>
                <w:szCs w:val="28"/>
              </w:rPr>
              <w:t>296 (Stand: Ende 2022)</w:t>
            </w:r>
          </w:p>
        </w:tc>
      </w:tr>
      <w:tr w:rsidR="001731BF" w:rsidRPr="00D607C7" w14:paraId="4652C58A" w14:textId="77777777" w:rsidTr="00AC29B6">
        <w:trPr>
          <w:trHeight w:val="844"/>
        </w:trPr>
        <w:tc>
          <w:tcPr>
            <w:tcW w:w="2405" w:type="dxa"/>
            <w:shd w:val="clear" w:color="auto" w:fill="auto"/>
            <w:vAlign w:val="center"/>
          </w:tcPr>
          <w:p w14:paraId="4487E828" w14:textId="7AF136F8" w:rsidR="001731BF" w:rsidRPr="001731BF" w:rsidRDefault="00AC29B6" w:rsidP="00AC29B6">
            <w:pPr>
              <w:jc w:val="center"/>
              <w:rPr>
                <w:rFonts w:ascii="Calibri" w:hAnsi="Calibri" w:cs="Calibri"/>
                <w:b/>
                <w:sz w:val="32"/>
                <w:szCs w:val="32"/>
              </w:rPr>
            </w:pPr>
            <w:r>
              <w:rPr>
                <w:rFonts w:ascii="Calibri" w:hAnsi="Calibri" w:cs="Calibri"/>
                <w:b/>
                <w:sz w:val="32"/>
                <w:szCs w:val="32"/>
              </w:rPr>
              <w:t>Die L_ _</w:t>
            </w:r>
            <w:proofErr w:type="spellStart"/>
            <w:r>
              <w:rPr>
                <w:rFonts w:ascii="Calibri" w:hAnsi="Calibri" w:cs="Calibri"/>
                <w:b/>
                <w:sz w:val="32"/>
                <w:szCs w:val="32"/>
              </w:rPr>
              <w:t>ke</w:t>
            </w:r>
            <w:proofErr w:type="spellEnd"/>
          </w:p>
        </w:tc>
        <w:tc>
          <w:tcPr>
            <w:tcW w:w="5670" w:type="dxa"/>
            <w:shd w:val="clear" w:color="auto" w:fill="auto"/>
            <w:vAlign w:val="center"/>
          </w:tcPr>
          <w:p w14:paraId="2CE21A27" w14:textId="02E81310" w:rsidR="001731BF" w:rsidRPr="00D607C7" w:rsidRDefault="00AC29B6" w:rsidP="00AC29B6">
            <w:pPr>
              <w:rPr>
                <w:rFonts w:ascii="Calibri" w:hAnsi="Calibri" w:cs="Calibri"/>
                <w:b/>
                <w:sz w:val="28"/>
                <w:szCs w:val="28"/>
              </w:rPr>
            </w:pPr>
            <w:r>
              <w:rPr>
                <w:rFonts w:ascii="Calibri" w:hAnsi="Calibri" w:cs="Calibri"/>
                <w:b/>
                <w:sz w:val="28"/>
                <w:szCs w:val="28"/>
              </w:rPr>
              <w:t>Die _ _ _ _ _</w:t>
            </w:r>
          </w:p>
        </w:tc>
        <w:tc>
          <w:tcPr>
            <w:tcW w:w="6485" w:type="dxa"/>
            <w:shd w:val="clear" w:color="auto" w:fill="auto"/>
            <w:vAlign w:val="center"/>
          </w:tcPr>
          <w:p w14:paraId="791218EA" w14:textId="247315AD" w:rsidR="001731BF" w:rsidRPr="00D607C7" w:rsidRDefault="00F8653C" w:rsidP="00CB647B">
            <w:pPr>
              <w:ind w:left="319"/>
              <w:rPr>
                <w:rFonts w:ascii="Calibri" w:hAnsi="Calibri" w:cs="Calibri"/>
                <w:sz w:val="28"/>
                <w:szCs w:val="28"/>
              </w:rPr>
            </w:pPr>
            <w:r w:rsidRPr="00F8653C">
              <w:rPr>
                <w:rFonts w:ascii="Calibri" w:hAnsi="Calibri" w:cs="Calibri"/>
                <w:sz w:val="28"/>
                <w:szCs w:val="28"/>
              </w:rPr>
              <w:t>54.</w:t>
            </w:r>
            <w:r w:rsidR="0020787E">
              <w:rPr>
                <w:rFonts w:ascii="Calibri" w:hAnsi="Calibri" w:cs="Calibri"/>
                <w:sz w:val="28"/>
                <w:szCs w:val="28"/>
              </w:rPr>
              <w:t>_ _</w:t>
            </w:r>
            <w:r w:rsidRPr="00F8653C">
              <w:rPr>
                <w:rFonts w:ascii="Calibri" w:hAnsi="Calibri" w:cs="Calibri"/>
                <w:sz w:val="28"/>
                <w:szCs w:val="28"/>
              </w:rPr>
              <w:t>4 (Stand: Ende 2022)</w:t>
            </w:r>
          </w:p>
        </w:tc>
      </w:tr>
      <w:tr w:rsidR="00007773" w:rsidRPr="00D607C7" w14:paraId="5F0B6213" w14:textId="77777777" w:rsidTr="005865ED">
        <w:trPr>
          <w:trHeight w:val="319"/>
        </w:trPr>
        <w:tc>
          <w:tcPr>
            <w:tcW w:w="14560" w:type="dxa"/>
            <w:gridSpan w:val="3"/>
            <w:shd w:val="clear" w:color="auto" w:fill="auto"/>
            <w:vAlign w:val="center"/>
          </w:tcPr>
          <w:p w14:paraId="52E9666E" w14:textId="02834DAA" w:rsidR="00B539BA" w:rsidRPr="00007773" w:rsidRDefault="00007773" w:rsidP="00B539BA">
            <w:pPr>
              <w:ind w:left="319"/>
              <w:rPr>
                <w:rFonts w:ascii="Calibri" w:hAnsi="Calibri" w:cs="Calibri"/>
              </w:rPr>
            </w:pPr>
            <w:r w:rsidRPr="00007773">
              <w:rPr>
                <w:rFonts w:ascii="Calibri" w:hAnsi="Calibri" w:cs="Calibri"/>
              </w:rPr>
              <w:t xml:space="preserve">Quellen: </w:t>
            </w:r>
            <w:hyperlink r:id="rId27" w:history="1">
              <w:r w:rsidR="00B539BA" w:rsidRPr="00764A1C">
                <w:rPr>
                  <w:rStyle w:val="Hyperlink"/>
                  <w:rFonts w:ascii="Calibri" w:hAnsi="Calibri" w:cs="Calibri"/>
                </w:rPr>
                <w:t>https://www.bundestagswahl-bw.de/bundestagswahl-parteien</w:t>
              </w:r>
            </w:hyperlink>
          </w:p>
        </w:tc>
      </w:tr>
      <w:tr w:rsidR="001731BF" w:rsidRPr="00D607C7" w14:paraId="51FFC23F" w14:textId="77777777" w:rsidTr="00B974D4">
        <w:trPr>
          <w:trHeight w:val="122"/>
        </w:trPr>
        <w:tc>
          <w:tcPr>
            <w:tcW w:w="14560" w:type="dxa"/>
            <w:gridSpan w:val="3"/>
            <w:shd w:val="clear" w:color="auto" w:fill="D9D9D9"/>
          </w:tcPr>
          <w:p w14:paraId="57D99A42" w14:textId="77AF1493" w:rsidR="001731BF" w:rsidRPr="00D607C7" w:rsidRDefault="001731BF" w:rsidP="003E2C1E">
            <w:pPr>
              <w:ind w:left="319"/>
              <w:rPr>
                <w:rFonts w:ascii="Calibri" w:hAnsi="Calibri" w:cs="Calibri"/>
                <w:sz w:val="28"/>
                <w:szCs w:val="28"/>
              </w:rPr>
            </w:pPr>
            <w:r w:rsidRPr="00D607C7">
              <w:rPr>
                <w:rFonts w:ascii="Calibri" w:hAnsi="Calibri" w:cs="Calibri"/>
                <w:b/>
                <w:sz w:val="40"/>
                <w:szCs w:val="40"/>
              </w:rPr>
              <w:t xml:space="preserve">6 </w:t>
            </w:r>
            <w:r w:rsidRPr="00D607C7">
              <w:rPr>
                <w:rFonts w:ascii="Calibri" w:hAnsi="Calibri" w:cs="Calibri"/>
                <w:b/>
                <w:sz w:val="22"/>
                <w:szCs w:val="22"/>
              </w:rPr>
              <w:t>Wie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D607C7">
              <w:rPr>
                <w:rFonts w:ascii="Calibri" w:hAnsi="Calibri" w:cs="Calibri"/>
                <w:b/>
                <w:sz w:val="22"/>
                <w:szCs w:val="22"/>
              </w:rPr>
              <w:t>viele Sitze erreichten die Parteien bei der letzten Bundestagswahl 20</w:t>
            </w:r>
            <w:r>
              <w:rPr>
                <w:rFonts w:ascii="Calibri" w:hAnsi="Calibri" w:cs="Calibri"/>
                <w:b/>
                <w:sz w:val="22"/>
                <w:szCs w:val="22"/>
              </w:rPr>
              <w:t>21</w:t>
            </w:r>
            <w:r w:rsidRPr="00D607C7">
              <w:rPr>
                <w:rFonts w:ascii="Calibri" w:hAnsi="Calibri" w:cs="Calibri"/>
                <w:b/>
                <w:sz w:val="22"/>
                <w:szCs w:val="22"/>
              </w:rPr>
              <w:t xml:space="preserve"> </w:t>
            </w:r>
            <w:r w:rsidRPr="00D607C7">
              <w:rPr>
                <w:rFonts w:ascii="Calibri" w:hAnsi="Calibri" w:cs="Calibri"/>
                <w:sz w:val="20"/>
                <w:szCs w:val="20"/>
              </w:rPr>
              <w:t xml:space="preserve">(Tipp: Schau in der Grafik „Sitzverteilung </w:t>
            </w:r>
            <w:r w:rsidR="00BB3AEE">
              <w:rPr>
                <w:rFonts w:ascii="Calibri" w:hAnsi="Calibri" w:cs="Calibri"/>
                <w:sz w:val="20"/>
                <w:szCs w:val="20"/>
              </w:rPr>
              <w:t>im</w:t>
            </w:r>
            <w:r w:rsidRPr="00D607C7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>
              <w:rPr>
                <w:rFonts w:ascii="Calibri" w:hAnsi="Calibri" w:cs="Calibri"/>
                <w:sz w:val="20"/>
                <w:szCs w:val="20"/>
              </w:rPr>
              <w:t>20</w:t>
            </w:r>
            <w:r w:rsidRPr="00D607C7">
              <w:rPr>
                <w:rFonts w:ascii="Calibri" w:hAnsi="Calibri" w:cs="Calibri"/>
                <w:sz w:val="20"/>
                <w:szCs w:val="20"/>
              </w:rPr>
              <w:t>. Deutschen Bundestag“ nach</w:t>
            </w:r>
            <w:r>
              <w:rPr>
                <w:rFonts w:ascii="Calibri" w:hAnsi="Calibri" w:cs="Calibri"/>
                <w:sz w:val="20"/>
                <w:szCs w:val="20"/>
              </w:rPr>
              <w:t>)</w:t>
            </w:r>
          </w:p>
        </w:tc>
      </w:tr>
      <w:tr w:rsidR="001731BF" w:rsidRPr="00D607C7" w14:paraId="54FEF8E5" w14:textId="77777777" w:rsidTr="00954636">
        <w:trPr>
          <w:trHeight w:val="122"/>
        </w:trPr>
        <w:tc>
          <w:tcPr>
            <w:tcW w:w="14560" w:type="dxa"/>
            <w:gridSpan w:val="3"/>
            <w:shd w:val="clear" w:color="auto" w:fill="auto"/>
          </w:tcPr>
          <w:p w14:paraId="008A717B" w14:textId="3814809A" w:rsidR="001731BF" w:rsidRDefault="00BB3AEE" w:rsidP="003E2C1E">
            <w:pPr>
              <w:jc w:val="center"/>
              <w:rPr>
                <w:rFonts w:asciiTheme="minorHAnsi" w:hAnsiTheme="minorHAnsi" w:cstheme="minorHAnsi"/>
                <w:noProof/>
                <w:sz w:val="18"/>
                <w:szCs w:val="18"/>
                <w:lang w:eastAsia="de-DE" w:bidi="ar-SA"/>
              </w:rPr>
            </w:pPr>
            <w:r>
              <w:rPr>
                <w:rFonts w:asciiTheme="minorHAnsi" w:hAnsiTheme="minorHAnsi" w:cstheme="minorHAnsi"/>
                <w:noProof/>
                <w:sz w:val="18"/>
                <w:szCs w:val="18"/>
                <w:lang w:eastAsia="de-DE" w:bidi="ar-SA"/>
              </w:rPr>
              <w:drawing>
                <wp:inline distT="0" distB="0" distL="0" distR="0" wp14:anchorId="05966A57" wp14:editId="16C0264F">
                  <wp:extent cx="4937760" cy="3012474"/>
                  <wp:effectExtent l="0" t="0" r="2540" b="0"/>
                  <wp:docPr id="1910495238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0495238" name="Grafik 1910495238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62758" cy="3027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36B420" w14:textId="7510A030" w:rsidR="001731BF" w:rsidRPr="00BB3AEE" w:rsidRDefault="00000000" w:rsidP="001731BF">
            <w:pPr>
              <w:jc w:val="center"/>
              <w:rPr>
                <w:rFonts w:ascii="Calibri" w:hAnsi="Calibri" w:cs="Calibri"/>
                <w:sz w:val="20"/>
                <w:szCs w:val="20"/>
              </w:rPr>
            </w:pPr>
            <w:hyperlink r:id="rId29" w:history="1">
              <w:r w:rsidR="00BB3AEE" w:rsidRPr="00BB3AEE">
                <w:rPr>
                  <w:rStyle w:val="Hyperlink"/>
                  <w:rFonts w:ascii="Calibri" w:hAnsi="Calibri" w:cs="Calibri"/>
                  <w:sz w:val="20"/>
                  <w:szCs w:val="20"/>
                </w:rPr>
                <w:t>https://www.bpb.de/kurz-knapp/zahlen-und-fakten/bundestagswahlen/340992/sitzverteilung/</w:t>
              </w:r>
            </w:hyperlink>
          </w:p>
          <w:p w14:paraId="0995DAFE" w14:textId="093FC28C" w:rsidR="00BB3AEE" w:rsidRPr="001731BF" w:rsidRDefault="00BB3AEE" w:rsidP="001731BF">
            <w:pPr>
              <w:jc w:val="center"/>
              <w:rPr>
                <w:rFonts w:asciiTheme="minorHAnsi" w:hAnsiTheme="minorHAnsi" w:cstheme="minorHAnsi"/>
                <w:noProof/>
                <w:sz w:val="18"/>
                <w:szCs w:val="18"/>
                <w:lang w:eastAsia="de-DE" w:bidi="ar-SA"/>
              </w:rPr>
            </w:pPr>
          </w:p>
        </w:tc>
      </w:tr>
    </w:tbl>
    <w:p w14:paraId="666C2B85" w14:textId="2B699F41" w:rsidR="00505EE6" w:rsidRDefault="00505EE6" w:rsidP="00FD1601">
      <w:pPr>
        <w:rPr>
          <w:rFonts w:ascii="Calibri" w:hAnsi="Calibri" w:cs="Calibri"/>
          <w:b/>
          <w:bCs/>
        </w:rPr>
        <w:sectPr w:rsidR="00505EE6" w:rsidSect="00FD1601">
          <w:headerReference w:type="default" r:id="rId30"/>
          <w:pgSz w:w="16838" w:h="11906" w:orient="landscape"/>
          <w:pgMar w:top="1134" w:right="1134" w:bottom="1134" w:left="1134" w:header="720" w:footer="720" w:gutter="0"/>
          <w:cols w:space="720"/>
          <w:docGrid w:linePitch="600" w:charSpace="32768"/>
        </w:sectPr>
      </w:pPr>
    </w:p>
    <w:p w14:paraId="5ECE8294" w14:textId="42B8177B" w:rsidR="00FD1601" w:rsidRDefault="0013704C" w:rsidP="00FD1601">
      <w:pPr>
        <w:rPr>
          <w:rFonts w:ascii="Calibri" w:hAnsi="Calibri" w:cs="Calibri"/>
          <w:b/>
          <w:bCs/>
        </w:rPr>
      </w:pPr>
      <w:r>
        <w:rPr>
          <w:noProof/>
          <w:lang w:eastAsia="de-DE" w:bidi="ar-SA"/>
        </w:rPr>
        <w:lastRenderedPageBreak/>
        <w:drawing>
          <wp:anchor distT="0" distB="0" distL="114935" distR="114935" simplePos="0" relativeHeight="251660288" behindDoc="0" locked="0" layoutInCell="1" allowOverlap="1" wp14:anchorId="0DD13D90" wp14:editId="2F3381CC">
            <wp:simplePos x="0" y="0"/>
            <wp:positionH relativeFrom="column">
              <wp:posOffset>7931150</wp:posOffset>
            </wp:positionH>
            <wp:positionV relativeFrom="paragraph">
              <wp:posOffset>-445135</wp:posOffset>
            </wp:positionV>
            <wp:extent cx="1370965" cy="497840"/>
            <wp:effectExtent l="0" t="0" r="0" b="0"/>
            <wp:wrapNone/>
            <wp:docPr id="44" name="Bild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-24" r="-9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49784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3F87">
        <w:rPr>
          <w:rFonts w:ascii="Calibri" w:hAnsi="Calibri" w:cs="Calibri"/>
          <w:b/>
          <w:bCs/>
        </w:rPr>
        <w:t>M 5</w:t>
      </w:r>
      <w:r w:rsidR="00FD1601">
        <w:rPr>
          <w:rFonts w:ascii="Calibri" w:hAnsi="Calibri" w:cs="Calibri"/>
          <w:b/>
          <w:bCs/>
        </w:rPr>
        <w:t xml:space="preserve"> – Infozettel</w:t>
      </w:r>
    </w:p>
    <w:p w14:paraId="33744BDF" w14:textId="77777777" w:rsidR="00E50F43" w:rsidRDefault="0013704C" w:rsidP="00FD1601">
      <w:pPr>
        <w:rPr>
          <w:rFonts w:ascii="Calibri" w:hAnsi="Calibri" w:cs="Calibri"/>
          <w:b/>
          <w:bCs/>
        </w:rPr>
      </w:pPr>
      <w:r>
        <w:rPr>
          <w:noProof/>
          <w:lang w:eastAsia="de-DE" w:bidi="ar-SA"/>
        </w:rPr>
        <mc:AlternateContent>
          <mc:Choice Requires="wps">
            <w:drawing>
              <wp:anchor distT="45720" distB="45720" distL="114300" distR="114300" simplePos="0" relativeHeight="251650048" behindDoc="0" locked="0" layoutInCell="1" allowOverlap="1" wp14:anchorId="660749B2" wp14:editId="40A322A8">
                <wp:simplePos x="0" y="0"/>
                <wp:positionH relativeFrom="column">
                  <wp:posOffset>1425575</wp:posOffset>
                </wp:positionH>
                <wp:positionV relativeFrom="paragraph">
                  <wp:posOffset>71755</wp:posOffset>
                </wp:positionV>
                <wp:extent cx="6404610" cy="1229995"/>
                <wp:effectExtent l="0" t="0" r="0" b="1905"/>
                <wp:wrapSquare wrapText="bothSides"/>
                <wp:docPr id="4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04610" cy="12299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97519BB" w14:textId="77777777" w:rsidR="007F21A5" w:rsidRDefault="007F21A5" w:rsidP="00E50F4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72"/>
                                <w:szCs w:val="72"/>
                              </w:rPr>
                            </w:pPr>
                            <w:r w:rsidRPr="00E50F43">
                              <w:rPr>
                                <w:rFonts w:ascii="Calibri" w:hAnsi="Calibri" w:cs="Calibri"/>
                                <w:b/>
                                <w:sz w:val="72"/>
                                <w:szCs w:val="72"/>
                              </w:rPr>
                              <w:t xml:space="preserve">Was ist eine „Partei“ und </w:t>
                            </w:r>
                          </w:p>
                          <w:p w14:paraId="1C690AF4" w14:textId="77777777" w:rsidR="007F21A5" w:rsidRPr="00E50F43" w:rsidRDefault="007F21A5" w:rsidP="00E50F43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72"/>
                                <w:szCs w:val="72"/>
                              </w:rPr>
                            </w:pPr>
                            <w:r w:rsidRPr="00E50F43">
                              <w:rPr>
                                <w:rFonts w:ascii="Calibri" w:hAnsi="Calibri" w:cs="Calibri"/>
                                <w:b/>
                                <w:sz w:val="72"/>
                                <w:szCs w:val="72"/>
                              </w:rPr>
                              <w:t>warum sind Parteien wichtig?</w:t>
                            </w:r>
                          </w:p>
                          <w:p w14:paraId="04D5FB66" w14:textId="77777777" w:rsidR="007F21A5" w:rsidRDefault="007F21A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0749B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112.25pt;margin-top:5.65pt;width:504.3pt;height:96.85pt;z-index:2516500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">
                <v:path arrowok="t"/>
                <v:textbox>
                  <w:txbxContent>
                    <w:p w14:paraId="797519BB" w14:textId="77777777" w:rsidR="007F21A5" w:rsidRDefault="007F21A5" w:rsidP="00E50F43">
                      <w:pPr>
                        <w:jc w:val="center"/>
                        <w:rPr>
                          <w:rFonts w:ascii="Calibri" w:hAnsi="Calibri" w:cs="Calibri"/>
                          <w:b/>
                          <w:sz w:val="72"/>
                          <w:szCs w:val="72"/>
                        </w:rPr>
                      </w:pPr>
                      <w:r w:rsidRPr="00E50F43">
                        <w:rPr>
                          <w:rFonts w:ascii="Calibri" w:hAnsi="Calibri" w:cs="Calibri"/>
                          <w:b/>
                          <w:sz w:val="72"/>
                          <w:szCs w:val="72"/>
                        </w:rPr>
                        <w:t xml:space="preserve">Was ist eine „Partei“ und </w:t>
                      </w:r>
                    </w:p>
                    <w:p w14:paraId="1C690AF4" w14:textId="77777777" w:rsidR="007F21A5" w:rsidRPr="00E50F43" w:rsidRDefault="007F21A5" w:rsidP="00E50F43">
                      <w:pPr>
                        <w:jc w:val="center"/>
                        <w:rPr>
                          <w:rFonts w:ascii="Calibri" w:hAnsi="Calibri" w:cs="Calibri"/>
                          <w:b/>
                          <w:sz w:val="72"/>
                          <w:szCs w:val="72"/>
                        </w:rPr>
                      </w:pPr>
                      <w:r w:rsidRPr="00E50F43">
                        <w:rPr>
                          <w:rFonts w:ascii="Calibri" w:hAnsi="Calibri" w:cs="Calibri"/>
                          <w:b/>
                          <w:sz w:val="72"/>
                          <w:szCs w:val="72"/>
                        </w:rPr>
                        <w:t>warum sind Parteien wichtig?</w:t>
                      </w:r>
                    </w:p>
                    <w:p w14:paraId="04D5FB66" w14:textId="77777777" w:rsidR="007F21A5" w:rsidRDefault="007F21A5"/>
                  </w:txbxContent>
                </v:textbox>
                <w10:wrap type="square"/>
              </v:shape>
            </w:pict>
          </mc:Fallback>
        </mc:AlternateContent>
      </w:r>
    </w:p>
    <w:p w14:paraId="0F8F7744" w14:textId="77777777" w:rsidR="00FD1601" w:rsidRDefault="00FD1601" w:rsidP="00FD1601">
      <w:pPr>
        <w:rPr>
          <w:b/>
        </w:rPr>
      </w:pPr>
    </w:p>
    <w:p w14:paraId="0DDF2999" w14:textId="77777777" w:rsidR="00FD1601" w:rsidRPr="00E50F43" w:rsidRDefault="00FD1601" w:rsidP="00FD1601">
      <w:pPr>
        <w:jc w:val="center"/>
        <w:rPr>
          <w:rFonts w:ascii="Calibri" w:hAnsi="Calibri" w:cs="Calibri"/>
          <w:b/>
          <w:sz w:val="72"/>
          <w:szCs w:val="72"/>
        </w:rPr>
      </w:pPr>
    </w:p>
    <w:p w14:paraId="454B8768" w14:textId="77777777" w:rsidR="00E50F43" w:rsidRPr="00E50F43" w:rsidRDefault="00E50F43" w:rsidP="00FD1601">
      <w:pPr>
        <w:jc w:val="center"/>
        <w:rPr>
          <w:rFonts w:ascii="Calibri" w:hAnsi="Calibri" w:cs="Calibri"/>
          <w:b/>
          <w:sz w:val="72"/>
          <w:szCs w:val="72"/>
        </w:rPr>
      </w:pPr>
    </w:p>
    <w:p w14:paraId="7D967CCA" w14:textId="77777777" w:rsidR="00FD1601" w:rsidRPr="005C7EE4" w:rsidRDefault="00FD1601" w:rsidP="00FD1601">
      <w:pPr>
        <w:jc w:val="center"/>
        <w:rPr>
          <w:rFonts w:ascii="Calibri" w:hAnsi="Calibri" w:cs="Calibri"/>
          <w:sz w:val="52"/>
          <w:szCs w:val="52"/>
        </w:rPr>
      </w:pPr>
      <w:r w:rsidRPr="005C7EE4">
        <w:rPr>
          <w:rFonts w:ascii="Calibri" w:hAnsi="Calibri" w:cs="Calibri"/>
          <w:sz w:val="52"/>
          <w:szCs w:val="52"/>
        </w:rPr>
        <w:t xml:space="preserve">Eine Partei ist </w:t>
      </w:r>
      <w:r w:rsidRPr="005C7EE4">
        <w:rPr>
          <w:rFonts w:ascii="Calibri" w:hAnsi="Calibri" w:cs="Calibri"/>
          <w:b/>
          <w:sz w:val="52"/>
          <w:szCs w:val="52"/>
        </w:rPr>
        <w:t>eine Gruppe von Menschen, die ähnliche politische Interessen haben</w:t>
      </w:r>
      <w:r w:rsidRPr="005C7EE4">
        <w:rPr>
          <w:rFonts w:ascii="Calibri" w:hAnsi="Calibri" w:cs="Calibri"/>
          <w:sz w:val="52"/>
          <w:szCs w:val="52"/>
        </w:rPr>
        <w:t xml:space="preserve">. </w:t>
      </w:r>
    </w:p>
    <w:p w14:paraId="113E53B0" w14:textId="77777777" w:rsidR="005C7EE4" w:rsidRPr="005C7EE4" w:rsidRDefault="00FD1601" w:rsidP="00FD1601">
      <w:pPr>
        <w:jc w:val="center"/>
        <w:rPr>
          <w:rFonts w:ascii="Calibri" w:hAnsi="Calibri" w:cs="Calibri"/>
          <w:sz w:val="52"/>
          <w:szCs w:val="52"/>
        </w:rPr>
      </w:pPr>
      <w:r w:rsidRPr="005C7EE4">
        <w:rPr>
          <w:rFonts w:ascii="Calibri" w:hAnsi="Calibri" w:cs="Calibri"/>
          <w:sz w:val="52"/>
          <w:szCs w:val="52"/>
        </w:rPr>
        <w:br w:type="textWrapping" w:clear="all"/>
      </w:r>
      <w:r w:rsidR="005C7EE4" w:rsidRPr="005C7EE4">
        <w:rPr>
          <w:rFonts w:ascii="Calibri" w:hAnsi="Calibri" w:cs="Calibri"/>
          <w:sz w:val="52"/>
          <w:szCs w:val="52"/>
        </w:rPr>
        <w:t xml:space="preserve">In einer Bevölkerung gibt es viele Menschen mit vielen verschiedenen Meinungen.  </w:t>
      </w:r>
    </w:p>
    <w:p w14:paraId="1F1D359F" w14:textId="77777777" w:rsidR="005C7EE4" w:rsidRDefault="005C7EE4" w:rsidP="00FD1601">
      <w:pPr>
        <w:jc w:val="center"/>
        <w:rPr>
          <w:rFonts w:ascii="Calibri" w:hAnsi="Calibri" w:cs="Calibri"/>
          <w:b/>
          <w:sz w:val="52"/>
          <w:szCs w:val="52"/>
        </w:rPr>
      </w:pPr>
    </w:p>
    <w:p w14:paraId="3E9ECE75" w14:textId="77777777" w:rsidR="00FD1601" w:rsidRDefault="005C7EE4" w:rsidP="00FD1601">
      <w:pPr>
        <w:jc w:val="center"/>
        <w:rPr>
          <w:rFonts w:ascii="Calibri" w:hAnsi="Calibri" w:cs="Calibri"/>
          <w:b/>
          <w:sz w:val="52"/>
          <w:szCs w:val="52"/>
        </w:rPr>
      </w:pPr>
      <w:r>
        <w:rPr>
          <w:rFonts w:ascii="Calibri" w:hAnsi="Calibri" w:cs="Calibri"/>
          <w:b/>
          <w:sz w:val="52"/>
          <w:szCs w:val="52"/>
        </w:rPr>
        <w:t>In einer richtigen Demokratie gibt es deshalb MEHRERE Parteien, da dadurch auch die verschiedenen Interessen der Bevölkerung berücksichtigt werden.</w:t>
      </w:r>
    </w:p>
    <w:p w14:paraId="6D633318" w14:textId="77777777" w:rsidR="005C7EE4" w:rsidRDefault="005C7EE4" w:rsidP="00FD1601">
      <w:pPr>
        <w:jc w:val="center"/>
        <w:rPr>
          <w:rFonts w:ascii="Calibri" w:hAnsi="Calibri" w:cs="Calibri"/>
          <w:b/>
          <w:sz w:val="52"/>
          <w:szCs w:val="52"/>
        </w:rPr>
      </w:pPr>
    </w:p>
    <w:p w14:paraId="11AC22B2" w14:textId="77777777" w:rsidR="00FD1601" w:rsidRPr="00E50F43" w:rsidRDefault="00000000" w:rsidP="00E50F43">
      <w:pPr>
        <w:jc w:val="center"/>
        <w:rPr>
          <w:rFonts w:ascii="Calibri" w:hAnsi="Calibri" w:cs="Calibri"/>
          <w:sz w:val="16"/>
          <w:szCs w:val="16"/>
        </w:rPr>
      </w:pPr>
      <w:hyperlink r:id="rId31" w:anchor="Partei" w:history="1">
        <w:r w:rsidR="00FD1601" w:rsidRPr="00E50F43">
          <w:rPr>
            <w:rStyle w:val="Hyperlink"/>
            <w:rFonts w:ascii="Calibri" w:hAnsi="Calibri" w:cs="Calibri"/>
            <w:sz w:val="16"/>
            <w:szCs w:val="16"/>
          </w:rPr>
          <w:t>https://www.bpb.de/politik/grundfragen/politik-einfach-fuer-alle/248396/der-wahlkampf#Partei</w:t>
        </w:r>
      </w:hyperlink>
    </w:p>
    <w:p w14:paraId="13BBCDA0" w14:textId="77777777" w:rsidR="00FD1601" w:rsidRPr="00E50F43" w:rsidRDefault="0013704C" w:rsidP="00FD1601">
      <w:pPr>
        <w:rPr>
          <w:rFonts w:ascii="Calibri" w:hAnsi="Calibri" w:cs="Calibri"/>
          <w:b/>
          <w:bCs/>
        </w:rPr>
      </w:pPr>
      <w:r>
        <w:rPr>
          <w:noProof/>
          <w:lang w:eastAsia="de-DE" w:bidi="ar-SA"/>
        </w:rPr>
        <w:lastRenderedPageBreak/>
        <w:drawing>
          <wp:anchor distT="0" distB="0" distL="114935" distR="114935" simplePos="0" relativeHeight="251661312" behindDoc="0" locked="0" layoutInCell="1" allowOverlap="1" wp14:anchorId="4D755D93" wp14:editId="2A93A260">
            <wp:simplePos x="0" y="0"/>
            <wp:positionH relativeFrom="column">
              <wp:posOffset>8007350</wp:posOffset>
            </wp:positionH>
            <wp:positionV relativeFrom="paragraph">
              <wp:posOffset>-546735</wp:posOffset>
            </wp:positionV>
            <wp:extent cx="1370965" cy="497840"/>
            <wp:effectExtent l="0" t="0" r="0" b="0"/>
            <wp:wrapNone/>
            <wp:docPr id="42" name="Bild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-24" r="-9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49784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Cs/>
          <w:noProof/>
          <w:sz w:val="22"/>
          <w:szCs w:val="22"/>
          <w:lang w:eastAsia="de-DE" w:bidi="ar-SA"/>
        </w:rPr>
        <mc:AlternateContent>
          <mc:Choice Requires="wps">
            <w:drawing>
              <wp:anchor distT="45720" distB="45720" distL="114300" distR="114300" simplePos="0" relativeHeight="251651072" behindDoc="0" locked="0" layoutInCell="1" allowOverlap="1" wp14:anchorId="7CC90BC5" wp14:editId="47D58F09">
                <wp:simplePos x="0" y="0"/>
                <wp:positionH relativeFrom="column">
                  <wp:posOffset>1495425</wp:posOffset>
                </wp:positionH>
                <wp:positionV relativeFrom="paragraph">
                  <wp:posOffset>-205740</wp:posOffset>
                </wp:positionV>
                <wp:extent cx="6404610" cy="711200"/>
                <wp:effectExtent l="0" t="0" r="0" b="0"/>
                <wp:wrapSquare wrapText="bothSides"/>
                <wp:docPr id="41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04610" cy="71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29D961" w14:textId="77777777" w:rsidR="007F21A5" w:rsidRPr="00E50F43" w:rsidRDefault="007F21A5" w:rsidP="003E5FF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72"/>
                                <w:szCs w:val="72"/>
                              </w:rPr>
                              <w:t>Warum gibt es Parteien</w:t>
                            </w:r>
                            <w:r w:rsidRPr="00E50F43">
                              <w:rPr>
                                <w:rFonts w:ascii="Calibri" w:hAnsi="Calibri" w:cs="Calibri"/>
                                <w:b/>
                                <w:sz w:val="72"/>
                                <w:szCs w:val="72"/>
                              </w:rPr>
                              <w:t>?</w:t>
                            </w:r>
                          </w:p>
                          <w:p w14:paraId="458523C6" w14:textId="77777777" w:rsidR="007F21A5" w:rsidRDefault="007F21A5" w:rsidP="003E5FF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90BC5" id="_x0000_s1027" type="#_x0000_t202" style="position:absolute;margin-left:117.75pt;margin-top:-16.2pt;width:504.3pt;height:56pt;z-index:2516510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">
                <v:path arrowok="t"/>
                <v:textbox>
                  <w:txbxContent>
                    <w:p w14:paraId="2929D961" w14:textId="77777777" w:rsidR="007F21A5" w:rsidRPr="00E50F43" w:rsidRDefault="007F21A5" w:rsidP="003E5FFD">
                      <w:pPr>
                        <w:jc w:val="center"/>
                        <w:rPr>
                          <w:rFonts w:ascii="Calibri" w:hAnsi="Calibri" w:cs="Calibri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72"/>
                          <w:szCs w:val="72"/>
                        </w:rPr>
                        <w:t>Warum gibt es Parteien</w:t>
                      </w:r>
                      <w:r w:rsidRPr="00E50F43">
                        <w:rPr>
                          <w:rFonts w:ascii="Calibri" w:hAnsi="Calibri" w:cs="Calibri"/>
                          <w:b/>
                          <w:sz w:val="72"/>
                          <w:szCs w:val="72"/>
                        </w:rPr>
                        <w:t>?</w:t>
                      </w:r>
                    </w:p>
                    <w:p w14:paraId="458523C6" w14:textId="77777777" w:rsidR="007F21A5" w:rsidRDefault="007F21A5" w:rsidP="003E5FFD"/>
                  </w:txbxContent>
                </v:textbox>
                <w10:wrap type="square"/>
              </v:shape>
            </w:pict>
          </mc:Fallback>
        </mc:AlternateContent>
      </w:r>
    </w:p>
    <w:p w14:paraId="26CC2721" w14:textId="77777777" w:rsidR="00937D99" w:rsidRPr="00E50F43" w:rsidRDefault="00937D99" w:rsidP="004152BF">
      <w:pPr>
        <w:rPr>
          <w:rFonts w:ascii="Calibri" w:hAnsi="Calibri" w:cs="Calibri"/>
          <w:bCs/>
          <w:sz w:val="22"/>
          <w:szCs w:val="22"/>
        </w:rPr>
      </w:pPr>
    </w:p>
    <w:p w14:paraId="0105D2B7" w14:textId="77777777" w:rsidR="00E50F43" w:rsidRPr="00E50F43" w:rsidRDefault="00E50F43" w:rsidP="004152BF">
      <w:pPr>
        <w:rPr>
          <w:rFonts w:ascii="Calibri" w:hAnsi="Calibri" w:cs="Calibri"/>
          <w:bCs/>
          <w:sz w:val="22"/>
          <w:szCs w:val="22"/>
        </w:rPr>
      </w:pPr>
    </w:p>
    <w:p w14:paraId="57717305" w14:textId="77777777" w:rsidR="00E50F43" w:rsidRDefault="00E50F43" w:rsidP="004152BF">
      <w:pPr>
        <w:rPr>
          <w:rFonts w:ascii="Calibri" w:hAnsi="Calibri" w:cs="Calibri"/>
          <w:bCs/>
          <w:sz w:val="22"/>
          <w:szCs w:val="22"/>
        </w:rPr>
      </w:pPr>
    </w:p>
    <w:p w14:paraId="36567E08" w14:textId="77777777" w:rsidR="003E5FFD" w:rsidRDefault="003E5FFD" w:rsidP="004152BF">
      <w:pPr>
        <w:rPr>
          <w:rFonts w:ascii="Calibri" w:hAnsi="Calibri" w:cs="Calibri"/>
          <w:bCs/>
          <w:sz w:val="22"/>
          <w:szCs w:val="22"/>
        </w:rPr>
      </w:pPr>
    </w:p>
    <w:p w14:paraId="2F2DB779" w14:textId="77777777" w:rsidR="00CC17BE" w:rsidRDefault="003E5FFD" w:rsidP="003E5FFD">
      <w:pPr>
        <w:pStyle w:val="Pa5"/>
        <w:spacing w:after="100"/>
        <w:jc w:val="center"/>
        <w:rPr>
          <w:rFonts w:ascii="Calibri" w:hAnsi="Calibri" w:cs="Calibri"/>
          <w:color w:val="000000"/>
          <w:sz w:val="60"/>
          <w:szCs w:val="60"/>
        </w:rPr>
      </w:pPr>
      <w:r w:rsidRPr="00CC17BE">
        <w:rPr>
          <w:rFonts w:ascii="Calibri" w:hAnsi="Calibri" w:cs="Calibri"/>
          <w:color w:val="000000"/>
          <w:sz w:val="60"/>
          <w:szCs w:val="60"/>
        </w:rPr>
        <w:t xml:space="preserve">Deutschland ist eine Demokratie: Die Menschen bestimmen zusammen, was im Land passieren soll. Sie bestimmen aber nicht direkt mit. Sie machen das durch Wahlen. </w:t>
      </w:r>
    </w:p>
    <w:p w14:paraId="07E46A23" w14:textId="77777777" w:rsidR="00CC17BE" w:rsidRPr="00CC17BE" w:rsidRDefault="00CC17BE" w:rsidP="00CC17BE">
      <w:pPr>
        <w:rPr>
          <w:lang w:eastAsia="en-US" w:bidi="ar-SA"/>
        </w:rPr>
      </w:pPr>
    </w:p>
    <w:p w14:paraId="60C877A3" w14:textId="12C49DA8" w:rsidR="003E5FFD" w:rsidRPr="00CC17BE" w:rsidRDefault="003E5FFD" w:rsidP="003E5FFD">
      <w:pPr>
        <w:pStyle w:val="Pa5"/>
        <w:spacing w:after="100"/>
        <w:jc w:val="center"/>
        <w:rPr>
          <w:rFonts w:ascii="Calibri" w:hAnsi="Calibri" w:cs="Calibri"/>
          <w:color w:val="000000"/>
          <w:sz w:val="60"/>
          <w:szCs w:val="60"/>
        </w:rPr>
      </w:pPr>
      <w:r w:rsidRPr="00CC17BE">
        <w:rPr>
          <w:rFonts w:ascii="Calibri" w:hAnsi="Calibri" w:cs="Calibri"/>
          <w:color w:val="000000"/>
          <w:sz w:val="60"/>
          <w:szCs w:val="60"/>
        </w:rPr>
        <w:t>Dabei wählen sie Politiker</w:t>
      </w:r>
      <w:r w:rsidR="004B294E">
        <w:rPr>
          <w:rFonts w:ascii="Calibri" w:hAnsi="Calibri" w:cs="Calibri"/>
          <w:color w:val="000000"/>
          <w:sz w:val="60"/>
          <w:szCs w:val="60"/>
        </w:rPr>
        <w:t>/</w:t>
      </w:r>
      <w:r w:rsidR="00505EE6">
        <w:rPr>
          <w:rFonts w:ascii="Calibri" w:hAnsi="Calibri" w:cs="Calibri"/>
          <w:color w:val="000000"/>
          <w:sz w:val="60"/>
          <w:szCs w:val="60"/>
        </w:rPr>
        <w:t>innen</w:t>
      </w:r>
      <w:r w:rsidRPr="00CC17BE">
        <w:rPr>
          <w:rFonts w:ascii="Calibri" w:hAnsi="Calibri" w:cs="Calibri"/>
          <w:color w:val="000000"/>
          <w:sz w:val="60"/>
          <w:szCs w:val="60"/>
        </w:rPr>
        <w:t xml:space="preserve"> und Parteien, die die Menschen dann im Parlament vertreten. </w:t>
      </w:r>
      <w:r w:rsidRPr="00CC17BE">
        <w:rPr>
          <w:rFonts w:ascii="Calibri" w:hAnsi="Calibri" w:cs="Calibri"/>
          <w:b/>
          <w:color w:val="000000"/>
          <w:sz w:val="60"/>
          <w:szCs w:val="60"/>
        </w:rPr>
        <w:t>Einzelne</w:t>
      </w:r>
      <w:r w:rsidRPr="00CC17BE">
        <w:rPr>
          <w:rFonts w:ascii="Calibri" w:hAnsi="Calibri" w:cs="Calibri"/>
          <w:color w:val="000000"/>
          <w:sz w:val="60"/>
          <w:szCs w:val="60"/>
        </w:rPr>
        <w:t xml:space="preserve"> Menschen können ihre Wünsche nur schwer durchsetzen. Deshalb tun sie sich zu </w:t>
      </w:r>
      <w:r w:rsidRPr="00CC17BE">
        <w:rPr>
          <w:rFonts w:ascii="Calibri" w:hAnsi="Calibri" w:cs="Calibri"/>
          <w:b/>
          <w:color w:val="000000"/>
          <w:sz w:val="60"/>
          <w:szCs w:val="60"/>
        </w:rPr>
        <w:t>Parteien</w:t>
      </w:r>
      <w:r w:rsidRPr="00CC17BE">
        <w:rPr>
          <w:rFonts w:ascii="Calibri" w:hAnsi="Calibri" w:cs="Calibri"/>
          <w:color w:val="000000"/>
          <w:sz w:val="60"/>
          <w:szCs w:val="60"/>
        </w:rPr>
        <w:t xml:space="preserve"> zusammen. </w:t>
      </w:r>
      <w:r w:rsidRPr="00CC17BE">
        <w:rPr>
          <w:rFonts w:ascii="Calibri" w:hAnsi="Calibri" w:cs="Calibri"/>
          <w:b/>
          <w:color w:val="000000"/>
          <w:sz w:val="60"/>
          <w:szCs w:val="60"/>
        </w:rPr>
        <w:t>Gemeinsam</w:t>
      </w:r>
      <w:r w:rsidRPr="00CC17BE">
        <w:rPr>
          <w:rFonts w:ascii="Calibri" w:hAnsi="Calibri" w:cs="Calibri"/>
          <w:color w:val="000000"/>
          <w:sz w:val="60"/>
          <w:szCs w:val="60"/>
        </w:rPr>
        <w:t xml:space="preserve"> können sie ihre Wünsche</w:t>
      </w:r>
      <w:r w:rsidRPr="00CC17BE">
        <w:rPr>
          <w:rFonts w:cs="Calibri"/>
          <w:color w:val="000000"/>
          <w:sz w:val="60"/>
          <w:szCs w:val="60"/>
        </w:rPr>
        <w:t xml:space="preserve"> </w:t>
      </w:r>
      <w:r w:rsidRPr="00CC17BE">
        <w:rPr>
          <w:rFonts w:ascii="Calibri" w:hAnsi="Calibri" w:cs="Calibri"/>
          <w:color w:val="000000"/>
          <w:sz w:val="60"/>
          <w:szCs w:val="60"/>
        </w:rPr>
        <w:t xml:space="preserve">und </w:t>
      </w:r>
      <w:r w:rsidRPr="00CC17BE">
        <w:rPr>
          <w:rFonts w:ascii="Calibri" w:hAnsi="Calibri" w:cs="Calibri"/>
          <w:b/>
          <w:color w:val="000000"/>
          <w:sz w:val="60"/>
          <w:szCs w:val="60"/>
        </w:rPr>
        <w:t>Ziele</w:t>
      </w:r>
      <w:r w:rsidRPr="00CC17BE">
        <w:rPr>
          <w:rFonts w:ascii="Calibri" w:hAnsi="Calibri" w:cs="Calibri"/>
          <w:color w:val="000000"/>
          <w:sz w:val="60"/>
          <w:szCs w:val="60"/>
        </w:rPr>
        <w:t xml:space="preserve"> viel besser durchsetzen.</w:t>
      </w:r>
    </w:p>
    <w:p w14:paraId="05A28787" w14:textId="77777777" w:rsidR="003E5FFD" w:rsidRDefault="003E5FFD" w:rsidP="003E5FFD">
      <w:pPr>
        <w:rPr>
          <w:sz w:val="16"/>
          <w:szCs w:val="16"/>
        </w:rPr>
      </w:pPr>
    </w:p>
    <w:p w14:paraId="4735FB51" w14:textId="77777777" w:rsidR="003E5FFD" w:rsidRPr="00D607C7" w:rsidRDefault="00000000" w:rsidP="00CC17BE">
      <w:pPr>
        <w:jc w:val="center"/>
        <w:rPr>
          <w:rFonts w:ascii="Calibri" w:hAnsi="Calibri" w:cs="Calibri"/>
          <w:sz w:val="16"/>
          <w:szCs w:val="16"/>
        </w:rPr>
      </w:pPr>
      <w:hyperlink r:id="rId32" w:history="1">
        <w:r w:rsidR="003E5FFD" w:rsidRPr="00D607C7">
          <w:rPr>
            <w:rStyle w:val="Hyperlink"/>
            <w:rFonts w:ascii="Calibri" w:hAnsi="Calibri" w:cs="Calibri"/>
            <w:sz w:val="16"/>
            <w:szCs w:val="16"/>
          </w:rPr>
          <w:t>https://www.bundestag.de/resource/blob/708466/5ef7ea465eec502e5534b173aa824177/beilage_parteien_10_08_20-data.pdf</w:t>
        </w:r>
      </w:hyperlink>
    </w:p>
    <w:p w14:paraId="7CF731E2" w14:textId="77777777" w:rsidR="003E5FFD" w:rsidRDefault="003E5FFD" w:rsidP="004152BF">
      <w:pPr>
        <w:rPr>
          <w:rFonts w:ascii="Calibri" w:hAnsi="Calibri" w:cs="Calibri"/>
          <w:bCs/>
          <w:sz w:val="22"/>
          <w:szCs w:val="22"/>
        </w:rPr>
      </w:pPr>
    </w:p>
    <w:p w14:paraId="324194AD" w14:textId="77777777" w:rsidR="00F448DA" w:rsidRDefault="00F448DA" w:rsidP="004152BF">
      <w:pPr>
        <w:rPr>
          <w:rFonts w:ascii="Calibri" w:hAnsi="Calibri" w:cs="Calibri"/>
          <w:bCs/>
          <w:sz w:val="22"/>
          <w:szCs w:val="22"/>
        </w:rPr>
      </w:pPr>
    </w:p>
    <w:p w14:paraId="18F18824" w14:textId="77777777" w:rsidR="00F448DA" w:rsidRDefault="00F448DA" w:rsidP="004152BF">
      <w:pPr>
        <w:rPr>
          <w:rFonts w:ascii="Calibri" w:hAnsi="Calibri" w:cs="Calibri"/>
          <w:bCs/>
          <w:sz w:val="22"/>
          <w:szCs w:val="22"/>
        </w:rPr>
      </w:pPr>
    </w:p>
    <w:p w14:paraId="05009803" w14:textId="77777777" w:rsidR="00F448DA" w:rsidRDefault="0013704C" w:rsidP="004152BF">
      <w:pPr>
        <w:rPr>
          <w:rFonts w:ascii="Calibri" w:hAnsi="Calibri" w:cs="Calibri"/>
          <w:bCs/>
          <w:sz w:val="22"/>
          <w:szCs w:val="22"/>
        </w:rPr>
      </w:pPr>
      <w:r>
        <w:rPr>
          <w:noProof/>
          <w:lang w:eastAsia="de-DE" w:bidi="ar-SA"/>
        </w:rPr>
        <w:lastRenderedPageBreak/>
        <w:drawing>
          <wp:anchor distT="0" distB="0" distL="114935" distR="114935" simplePos="0" relativeHeight="251662336" behindDoc="0" locked="0" layoutInCell="1" allowOverlap="1" wp14:anchorId="66DD1985" wp14:editId="4B28E792">
            <wp:simplePos x="0" y="0"/>
            <wp:positionH relativeFrom="column">
              <wp:posOffset>8055610</wp:posOffset>
            </wp:positionH>
            <wp:positionV relativeFrom="paragraph">
              <wp:posOffset>-549275</wp:posOffset>
            </wp:positionV>
            <wp:extent cx="1370965" cy="497840"/>
            <wp:effectExtent l="0" t="0" r="0" b="0"/>
            <wp:wrapNone/>
            <wp:docPr id="40" name="Bild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-24" r="-9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49784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alibri" w:hAnsi="Calibri" w:cs="Calibri"/>
          <w:bCs/>
          <w:noProof/>
          <w:sz w:val="22"/>
          <w:szCs w:val="22"/>
          <w:lang w:eastAsia="de-DE" w:bidi="ar-SA"/>
        </w:rPr>
        <mc:AlternateContent>
          <mc:Choice Requires="wps">
            <w:drawing>
              <wp:anchor distT="45720" distB="45720" distL="114300" distR="114300" simplePos="0" relativeHeight="251652096" behindDoc="0" locked="0" layoutInCell="1" allowOverlap="1" wp14:anchorId="7B48A739" wp14:editId="2D443815">
                <wp:simplePos x="0" y="0"/>
                <wp:positionH relativeFrom="column">
                  <wp:posOffset>1647825</wp:posOffset>
                </wp:positionH>
                <wp:positionV relativeFrom="paragraph">
                  <wp:posOffset>-53340</wp:posOffset>
                </wp:positionV>
                <wp:extent cx="6404610" cy="711200"/>
                <wp:effectExtent l="0" t="0" r="0" b="0"/>
                <wp:wrapSquare wrapText="bothSides"/>
                <wp:docPr id="3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404610" cy="711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364035" w14:textId="77777777" w:rsidR="007F21A5" w:rsidRPr="00E50F43" w:rsidRDefault="007F21A5" w:rsidP="00F448DA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sz w:val="72"/>
                                <w:szCs w:val="72"/>
                              </w:rPr>
                              <w:t>Große und kleine Parteien</w:t>
                            </w:r>
                          </w:p>
                          <w:p w14:paraId="704A0D0A" w14:textId="77777777" w:rsidR="007F21A5" w:rsidRDefault="007F21A5" w:rsidP="00F448DA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48A739" id="_x0000_s1028" type="#_x0000_t202" style="position:absolute;margin-left:129.75pt;margin-top:-4.2pt;width:504.3pt;height:56pt;z-index:251652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">
                <v:path arrowok="t"/>
                <v:textbox>
                  <w:txbxContent>
                    <w:p w14:paraId="44364035" w14:textId="77777777" w:rsidR="007F21A5" w:rsidRPr="00E50F43" w:rsidRDefault="007F21A5" w:rsidP="00F448DA">
                      <w:pPr>
                        <w:jc w:val="center"/>
                        <w:rPr>
                          <w:rFonts w:ascii="Calibri" w:hAnsi="Calibri" w:cs="Calibri"/>
                          <w:b/>
                          <w:sz w:val="72"/>
                          <w:szCs w:val="72"/>
                        </w:rPr>
                      </w:pPr>
                      <w:r>
                        <w:rPr>
                          <w:rFonts w:ascii="Calibri" w:hAnsi="Calibri" w:cs="Calibri"/>
                          <w:b/>
                          <w:sz w:val="72"/>
                          <w:szCs w:val="72"/>
                        </w:rPr>
                        <w:t>Große und kleine Parteien</w:t>
                      </w:r>
                    </w:p>
                    <w:p w14:paraId="704A0D0A" w14:textId="77777777" w:rsidR="007F21A5" w:rsidRDefault="007F21A5" w:rsidP="00F448DA"/>
                  </w:txbxContent>
                </v:textbox>
                <w10:wrap type="square"/>
              </v:shape>
            </w:pict>
          </mc:Fallback>
        </mc:AlternateContent>
      </w:r>
    </w:p>
    <w:p w14:paraId="02D450C8" w14:textId="77777777" w:rsidR="00F448DA" w:rsidRDefault="00F448DA" w:rsidP="004152BF">
      <w:pPr>
        <w:rPr>
          <w:rFonts w:ascii="Calibri" w:hAnsi="Calibri" w:cs="Calibri"/>
          <w:bCs/>
          <w:sz w:val="22"/>
          <w:szCs w:val="22"/>
        </w:rPr>
      </w:pPr>
    </w:p>
    <w:p w14:paraId="262BCA25" w14:textId="77777777" w:rsidR="00F448DA" w:rsidRDefault="00F448DA" w:rsidP="004152BF">
      <w:pPr>
        <w:rPr>
          <w:rFonts w:ascii="Calibri" w:hAnsi="Calibri" w:cs="Calibri"/>
          <w:bCs/>
          <w:sz w:val="22"/>
          <w:szCs w:val="22"/>
        </w:rPr>
      </w:pPr>
    </w:p>
    <w:p w14:paraId="78F6BDD7" w14:textId="77777777" w:rsidR="00F448DA" w:rsidRDefault="00F448DA" w:rsidP="004152BF">
      <w:pPr>
        <w:rPr>
          <w:rFonts w:ascii="Calibri" w:hAnsi="Calibri" w:cs="Calibri"/>
          <w:bCs/>
          <w:sz w:val="22"/>
          <w:szCs w:val="22"/>
        </w:rPr>
      </w:pPr>
    </w:p>
    <w:p w14:paraId="2CDDCE21" w14:textId="77777777" w:rsidR="00F448DA" w:rsidRDefault="00F448DA" w:rsidP="004152BF">
      <w:pPr>
        <w:rPr>
          <w:rFonts w:ascii="Calibri" w:hAnsi="Calibri" w:cs="Calibri"/>
          <w:bCs/>
          <w:sz w:val="22"/>
          <w:szCs w:val="22"/>
        </w:rPr>
      </w:pPr>
    </w:p>
    <w:p w14:paraId="5439868D" w14:textId="77777777" w:rsidR="00F448DA" w:rsidRPr="00D607C7" w:rsidRDefault="00F448DA" w:rsidP="00F448DA">
      <w:pPr>
        <w:pStyle w:val="Pa9"/>
        <w:spacing w:after="80"/>
        <w:jc w:val="center"/>
        <w:rPr>
          <w:rFonts w:ascii="Calibri" w:hAnsi="Calibri" w:cs="Calibri"/>
          <w:color w:val="000000"/>
          <w:sz w:val="60"/>
          <w:szCs w:val="60"/>
        </w:rPr>
      </w:pPr>
      <w:r w:rsidRPr="00D607C7">
        <w:rPr>
          <w:rFonts w:ascii="Calibri" w:hAnsi="Calibri" w:cs="Calibri"/>
          <w:color w:val="000000"/>
          <w:sz w:val="60"/>
          <w:szCs w:val="60"/>
        </w:rPr>
        <w:t xml:space="preserve">Es gibt größere und kleinere Parteien. </w:t>
      </w:r>
    </w:p>
    <w:p w14:paraId="3DEBC2C3" w14:textId="77777777" w:rsidR="00F448DA" w:rsidRPr="00D607C7" w:rsidRDefault="00F448DA" w:rsidP="00F448DA">
      <w:pPr>
        <w:pStyle w:val="Pa9"/>
        <w:spacing w:after="80"/>
        <w:jc w:val="center"/>
        <w:rPr>
          <w:rFonts w:ascii="Calibri" w:hAnsi="Calibri" w:cs="Calibri"/>
          <w:color w:val="000000"/>
          <w:sz w:val="60"/>
          <w:szCs w:val="60"/>
        </w:rPr>
      </w:pPr>
      <w:r w:rsidRPr="00D607C7">
        <w:rPr>
          <w:rFonts w:ascii="Calibri" w:hAnsi="Calibri" w:cs="Calibri"/>
          <w:b/>
          <w:color w:val="000000"/>
          <w:sz w:val="60"/>
          <w:szCs w:val="60"/>
        </w:rPr>
        <w:t>Größere Parteien</w:t>
      </w:r>
      <w:r w:rsidRPr="00D607C7">
        <w:rPr>
          <w:rFonts w:ascii="Calibri" w:hAnsi="Calibri" w:cs="Calibri"/>
          <w:color w:val="000000"/>
          <w:sz w:val="60"/>
          <w:szCs w:val="60"/>
        </w:rPr>
        <w:t xml:space="preserve"> (Volksparteien) beschäftigen sich oft mit </w:t>
      </w:r>
      <w:r w:rsidRPr="00D607C7">
        <w:rPr>
          <w:rFonts w:ascii="Calibri" w:hAnsi="Calibri" w:cs="Calibri"/>
          <w:b/>
          <w:color w:val="000000"/>
          <w:sz w:val="60"/>
          <w:szCs w:val="60"/>
        </w:rPr>
        <w:t>vielen verschiedenen Themen,</w:t>
      </w:r>
      <w:r w:rsidRPr="00D607C7">
        <w:rPr>
          <w:rFonts w:ascii="Calibri" w:hAnsi="Calibri" w:cs="Calibri"/>
          <w:color w:val="000000"/>
          <w:sz w:val="60"/>
          <w:szCs w:val="60"/>
        </w:rPr>
        <w:t xml:space="preserve"> z.B. Wirtschaft, Arbeit, Verkehr, Internet, usw. </w:t>
      </w:r>
    </w:p>
    <w:p w14:paraId="189B9021" w14:textId="77777777" w:rsidR="00F448DA" w:rsidRPr="00D607C7" w:rsidRDefault="00F448DA" w:rsidP="00F448DA">
      <w:pPr>
        <w:pStyle w:val="Pa9"/>
        <w:spacing w:after="80"/>
        <w:jc w:val="center"/>
        <w:rPr>
          <w:rFonts w:ascii="Calibri" w:hAnsi="Calibri" w:cs="Calibri"/>
          <w:color w:val="000000"/>
          <w:sz w:val="60"/>
          <w:szCs w:val="60"/>
        </w:rPr>
      </w:pPr>
    </w:p>
    <w:p w14:paraId="22F4FAF0" w14:textId="77777777" w:rsidR="00F448DA" w:rsidRPr="00D607C7" w:rsidRDefault="00F448DA" w:rsidP="00F448DA">
      <w:pPr>
        <w:pStyle w:val="Pa9"/>
        <w:spacing w:after="80"/>
        <w:jc w:val="center"/>
        <w:rPr>
          <w:rFonts w:ascii="Calibri" w:hAnsi="Calibri" w:cs="Calibri"/>
          <w:color w:val="000000"/>
          <w:sz w:val="60"/>
          <w:szCs w:val="60"/>
        </w:rPr>
      </w:pPr>
      <w:r w:rsidRPr="00D607C7">
        <w:rPr>
          <w:rFonts w:ascii="Calibri" w:hAnsi="Calibri" w:cs="Calibri"/>
          <w:b/>
          <w:color w:val="000000"/>
          <w:sz w:val="60"/>
          <w:szCs w:val="60"/>
        </w:rPr>
        <w:t>Kleinere Parteien</w:t>
      </w:r>
      <w:r w:rsidRPr="00D607C7">
        <w:rPr>
          <w:rFonts w:ascii="Calibri" w:hAnsi="Calibri" w:cs="Calibri"/>
          <w:color w:val="000000"/>
          <w:sz w:val="60"/>
          <w:szCs w:val="60"/>
        </w:rPr>
        <w:t xml:space="preserve"> haben oft </w:t>
      </w:r>
      <w:r w:rsidRPr="00D607C7">
        <w:rPr>
          <w:rFonts w:ascii="Calibri" w:hAnsi="Calibri" w:cs="Calibri"/>
          <w:b/>
          <w:color w:val="000000"/>
          <w:sz w:val="60"/>
          <w:szCs w:val="60"/>
        </w:rPr>
        <w:t>nur ein bestimmtes Thema</w:t>
      </w:r>
      <w:r w:rsidRPr="00D607C7">
        <w:rPr>
          <w:rFonts w:ascii="Calibri" w:hAnsi="Calibri" w:cs="Calibri"/>
          <w:color w:val="000000"/>
          <w:sz w:val="60"/>
          <w:szCs w:val="60"/>
        </w:rPr>
        <w:t>, für das sie eintreten.</w:t>
      </w:r>
      <w:r w:rsidR="003F33F0" w:rsidRPr="00D607C7">
        <w:rPr>
          <w:rFonts w:ascii="Calibri" w:hAnsi="Calibri" w:cs="Calibri"/>
          <w:color w:val="000000"/>
          <w:sz w:val="60"/>
          <w:szCs w:val="60"/>
        </w:rPr>
        <w:t xml:space="preserve"> </w:t>
      </w:r>
      <w:r w:rsidRPr="00D607C7">
        <w:rPr>
          <w:rFonts w:ascii="Calibri" w:hAnsi="Calibri" w:cs="Calibri"/>
          <w:color w:val="000000"/>
          <w:sz w:val="60"/>
          <w:szCs w:val="60"/>
        </w:rPr>
        <w:t>Es gibt zum Beispiel eine Partei, die sich vor allem um den Tie</w:t>
      </w:r>
      <w:r w:rsidR="00C361E2">
        <w:rPr>
          <w:rFonts w:ascii="Calibri" w:hAnsi="Calibri" w:cs="Calibri"/>
          <w:color w:val="000000"/>
          <w:sz w:val="60"/>
          <w:szCs w:val="60"/>
        </w:rPr>
        <w:t>rs</w:t>
      </w:r>
      <w:r w:rsidRPr="00D607C7">
        <w:rPr>
          <w:rFonts w:ascii="Calibri" w:hAnsi="Calibri" w:cs="Calibri"/>
          <w:color w:val="000000"/>
          <w:sz w:val="60"/>
          <w:szCs w:val="60"/>
        </w:rPr>
        <w:t xml:space="preserve">chutz kümmern will. </w:t>
      </w:r>
    </w:p>
    <w:p w14:paraId="2B4B7E77" w14:textId="77777777" w:rsidR="00F448DA" w:rsidRDefault="00F448DA" w:rsidP="00F448DA">
      <w:pPr>
        <w:pStyle w:val="Pa9"/>
        <w:spacing w:after="80"/>
        <w:jc w:val="center"/>
        <w:rPr>
          <w:rFonts w:cs="TheMixOffice"/>
          <w:color w:val="000000"/>
          <w:sz w:val="28"/>
          <w:szCs w:val="28"/>
        </w:rPr>
      </w:pPr>
      <w:r w:rsidRPr="00D607C7">
        <w:rPr>
          <w:rFonts w:ascii="Calibri" w:hAnsi="Calibri" w:cs="Calibri"/>
          <w:color w:val="000000"/>
          <w:sz w:val="60"/>
          <w:szCs w:val="60"/>
        </w:rPr>
        <w:t>Im Laufe der Zeit können sich die Themen auch ändern. Aus kleinen Parteien können auch große Parteien werden</w:t>
      </w:r>
      <w:r>
        <w:rPr>
          <w:rFonts w:cs="TheMixOffice"/>
          <w:color w:val="000000"/>
          <w:sz w:val="28"/>
          <w:szCs w:val="28"/>
        </w:rPr>
        <w:t>.</w:t>
      </w:r>
    </w:p>
    <w:p w14:paraId="0A3F5454" w14:textId="77777777" w:rsidR="00F448DA" w:rsidRPr="00D607C7" w:rsidRDefault="00000000" w:rsidP="00F448DA">
      <w:pPr>
        <w:jc w:val="center"/>
        <w:rPr>
          <w:rFonts w:ascii="Calibri" w:hAnsi="Calibri" w:cs="Calibri"/>
          <w:sz w:val="16"/>
          <w:szCs w:val="16"/>
        </w:rPr>
      </w:pPr>
      <w:hyperlink r:id="rId33" w:history="1">
        <w:r w:rsidR="00F448DA" w:rsidRPr="00D607C7">
          <w:rPr>
            <w:rStyle w:val="Hyperlink"/>
            <w:rFonts w:ascii="Calibri" w:hAnsi="Calibri" w:cs="Calibri"/>
            <w:sz w:val="16"/>
            <w:szCs w:val="16"/>
          </w:rPr>
          <w:t>https://www.bundestag.de/resource/blob/708466/5ef7ea465eec502e5534b173aa824177/beilage_parteien_10_08_20-data.pdf</w:t>
        </w:r>
      </w:hyperlink>
    </w:p>
    <w:p w14:paraId="10ED7C25" w14:textId="5E9F5E7C" w:rsidR="003F33F0" w:rsidRDefault="00C4560D" w:rsidP="004152BF">
      <w:pPr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noProof/>
          <w:sz w:val="22"/>
          <w:szCs w:val="22"/>
          <w:lang w:eastAsia="de-DE" w:bidi="ar-SA"/>
        </w:rPr>
        <w:lastRenderedPageBreak/>
        <mc:AlternateContent>
          <mc:Choice Requires="wps">
            <w:drawing>
              <wp:anchor distT="45720" distB="45720" distL="114300" distR="114300" simplePos="0" relativeHeight="251654144" behindDoc="0" locked="0" layoutInCell="1" allowOverlap="1" wp14:anchorId="66A4649B" wp14:editId="16788698">
                <wp:simplePos x="0" y="0"/>
                <wp:positionH relativeFrom="column">
                  <wp:posOffset>1140515</wp:posOffset>
                </wp:positionH>
                <wp:positionV relativeFrom="paragraph">
                  <wp:posOffset>331</wp:posOffset>
                </wp:positionV>
                <wp:extent cx="7648575" cy="731520"/>
                <wp:effectExtent l="0" t="0" r="9525" b="17780"/>
                <wp:wrapSquare wrapText="bothSides"/>
                <wp:docPr id="35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7648575" cy="731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A4F892" w14:textId="77777777" w:rsidR="00C4560D" w:rsidRPr="00C4560D" w:rsidRDefault="007F21A5" w:rsidP="00C4560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sz w:val="44"/>
                                <w:szCs w:val="44"/>
                              </w:rPr>
                            </w:pPr>
                            <w:r w:rsidRPr="00C4560D">
                              <w:rPr>
                                <w:rFonts w:ascii="Calibri" w:hAnsi="Calibri" w:cs="Calibri"/>
                                <w:b/>
                                <w:sz w:val="44"/>
                                <w:szCs w:val="44"/>
                              </w:rPr>
                              <w:t>Parteien in der Opposition</w:t>
                            </w:r>
                          </w:p>
                          <w:p w14:paraId="2FA8018D" w14:textId="03D6B94F" w:rsidR="007F21A5" w:rsidRPr="00C4560D" w:rsidRDefault="00C4560D" w:rsidP="00C4560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color w:val="FF0000"/>
                                <w:sz w:val="40"/>
                                <w:szCs w:val="40"/>
                              </w:rPr>
                            </w:pPr>
                            <w:r w:rsidRPr="00C4560D">
                              <w:rPr>
                                <w:rFonts w:ascii="Calibri" w:hAnsi="Calibri" w:cs="Calibri"/>
                                <w:b/>
                                <w:color w:val="FF0000"/>
                                <w:sz w:val="40"/>
                                <w:szCs w:val="40"/>
                              </w:rPr>
                              <w:t>(</w:t>
                            </w:r>
                            <w:r w:rsidR="000716B4">
                              <w:rPr>
                                <w:rFonts w:ascii="Calibri" w:hAnsi="Calibri" w:cs="Calibri"/>
                                <w:b/>
                                <w:color w:val="FF0000"/>
                                <w:sz w:val="40"/>
                                <w:szCs w:val="40"/>
                              </w:rPr>
                              <w:t>nach der</w:t>
                            </w:r>
                            <w:r w:rsidRPr="00C4560D">
                              <w:rPr>
                                <w:rFonts w:ascii="Calibri" w:hAnsi="Calibri" w:cs="Calibri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0716B4">
                              <w:rPr>
                                <w:rFonts w:ascii="Calibri" w:hAnsi="Calibri" w:cs="Calibri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Regierungsbildung im </w:t>
                            </w:r>
                            <w:r w:rsidR="00870B47">
                              <w:rPr>
                                <w:rFonts w:ascii="Calibri" w:hAnsi="Calibri" w:cs="Calibri"/>
                                <w:b/>
                                <w:color w:val="FF0000"/>
                                <w:sz w:val="40"/>
                                <w:szCs w:val="40"/>
                              </w:rPr>
                              <w:t>Dezember</w:t>
                            </w:r>
                            <w:r w:rsidR="000716B4">
                              <w:rPr>
                                <w:rFonts w:ascii="Calibri" w:hAnsi="Calibri" w:cs="Calibri"/>
                                <w:b/>
                                <w:color w:val="FF0000"/>
                                <w:sz w:val="40"/>
                                <w:szCs w:val="40"/>
                              </w:rPr>
                              <w:t xml:space="preserve"> 2021</w:t>
                            </w:r>
                            <w:r w:rsidRPr="00C4560D">
                              <w:rPr>
                                <w:rFonts w:ascii="Calibri" w:hAnsi="Calibri" w:cs="Calibri"/>
                                <w:b/>
                                <w:color w:val="FF0000"/>
                                <w:sz w:val="40"/>
                                <w:szCs w:val="4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A4649B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89.8pt;margin-top:.05pt;width:602.25pt;height:57.6pt;z-index:2516541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">
                <v:path arrowok="t"/>
                <v:textbox>
                  <w:txbxContent>
                    <w:p w14:paraId="1DA4F892" w14:textId="77777777" w:rsidR="00C4560D" w:rsidRPr="00C4560D" w:rsidRDefault="007F21A5" w:rsidP="00C4560D">
                      <w:pPr>
                        <w:jc w:val="center"/>
                        <w:rPr>
                          <w:rFonts w:ascii="Calibri" w:hAnsi="Calibri" w:cs="Calibri"/>
                          <w:b/>
                          <w:sz w:val="44"/>
                          <w:szCs w:val="44"/>
                        </w:rPr>
                      </w:pPr>
                      <w:r w:rsidRPr="00C4560D">
                        <w:rPr>
                          <w:rFonts w:ascii="Calibri" w:hAnsi="Calibri" w:cs="Calibri"/>
                          <w:b/>
                          <w:sz w:val="44"/>
                          <w:szCs w:val="44"/>
                        </w:rPr>
                        <w:t>Parteien in der Opposition</w:t>
                      </w:r>
                    </w:p>
                    <w:p w14:paraId="2FA8018D" w14:textId="03D6B94F" w:rsidR="007F21A5" w:rsidRPr="00C4560D" w:rsidRDefault="00C4560D" w:rsidP="00C4560D">
                      <w:pPr>
                        <w:jc w:val="center"/>
                        <w:rPr>
                          <w:rFonts w:ascii="Calibri" w:hAnsi="Calibri" w:cs="Calibri"/>
                          <w:b/>
                          <w:color w:val="FF0000"/>
                          <w:sz w:val="40"/>
                          <w:szCs w:val="40"/>
                        </w:rPr>
                      </w:pPr>
                      <w:r w:rsidRPr="00C4560D">
                        <w:rPr>
                          <w:rFonts w:ascii="Calibri" w:hAnsi="Calibri" w:cs="Calibri"/>
                          <w:b/>
                          <w:color w:val="FF0000"/>
                          <w:sz w:val="40"/>
                          <w:szCs w:val="40"/>
                        </w:rPr>
                        <w:t>(</w:t>
                      </w:r>
                      <w:r w:rsidR="000716B4">
                        <w:rPr>
                          <w:rFonts w:ascii="Calibri" w:hAnsi="Calibri" w:cs="Calibri"/>
                          <w:b/>
                          <w:color w:val="FF0000"/>
                          <w:sz w:val="40"/>
                          <w:szCs w:val="40"/>
                        </w:rPr>
                        <w:t>nach der</w:t>
                      </w:r>
                      <w:r w:rsidRPr="00C4560D">
                        <w:rPr>
                          <w:rFonts w:ascii="Calibri" w:hAnsi="Calibri" w:cs="Calibri"/>
                          <w:b/>
                          <w:color w:val="FF0000"/>
                          <w:sz w:val="40"/>
                          <w:szCs w:val="40"/>
                        </w:rPr>
                        <w:t xml:space="preserve"> </w:t>
                      </w:r>
                      <w:r w:rsidR="000716B4">
                        <w:rPr>
                          <w:rFonts w:ascii="Calibri" w:hAnsi="Calibri" w:cs="Calibri"/>
                          <w:b/>
                          <w:color w:val="FF0000"/>
                          <w:sz w:val="40"/>
                          <w:szCs w:val="40"/>
                        </w:rPr>
                        <w:t xml:space="preserve">Regierungsbildung im </w:t>
                      </w:r>
                      <w:r w:rsidR="00870B47">
                        <w:rPr>
                          <w:rFonts w:ascii="Calibri" w:hAnsi="Calibri" w:cs="Calibri"/>
                          <w:b/>
                          <w:color w:val="FF0000"/>
                          <w:sz w:val="40"/>
                          <w:szCs w:val="40"/>
                        </w:rPr>
                        <w:t>Dezember</w:t>
                      </w:r>
                      <w:r w:rsidR="000716B4">
                        <w:rPr>
                          <w:rFonts w:ascii="Calibri" w:hAnsi="Calibri" w:cs="Calibri"/>
                          <w:b/>
                          <w:color w:val="FF0000"/>
                          <w:sz w:val="40"/>
                          <w:szCs w:val="40"/>
                        </w:rPr>
                        <w:t xml:space="preserve"> 2021</w:t>
                      </w:r>
                      <w:r w:rsidRPr="00C4560D">
                        <w:rPr>
                          <w:rFonts w:ascii="Calibri" w:hAnsi="Calibri" w:cs="Calibri"/>
                          <w:b/>
                          <w:color w:val="FF0000"/>
                          <w:sz w:val="40"/>
                          <w:szCs w:val="40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3704C">
        <w:rPr>
          <w:noProof/>
          <w:lang w:eastAsia="de-DE" w:bidi="ar-SA"/>
        </w:rPr>
        <w:drawing>
          <wp:anchor distT="0" distB="0" distL="114935" distR="114935" simplePos="0" relativeHeight="251663360" behindDoc="0" locked="0" layoutInCell="1" allowOverlap="1" wp14:anchorId="2D285991" wp14:editId="0000E4A6">
            <wp:simplePos x="0" y="0"/>
            <wp:positionH relativeFrom="column">
              <wp:posOffset>7896860</wp:posOffset>
            </wp:positionH>
            <wp:positionV relativeFrom="paragraph">
              <wp:posOffset>-498475</wp:posOffset>
            </wp:positionV>
            <wp:extent cx="1370965" cy="497840"/>
            <wp:effectExtent l="0" t="0" r="0" b="0"/>
            <wp:wrapNone/>
            <wp:docPr id="38" name="Bild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9" t="-24" r="-9" b="-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965" cy="497840"/>
                    </a:xfrm>
                    <a:prstGeom prst="rect">
                      <a:avLst/>
                    </a:prstGeom>
                    <a:solidFill>
                      <a:srgbClr val="FFFFFF">
                        <a:alpha val="0"/>
                      </a:srgbClr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C0588F" w14:textId="77777777" w:rsidR="003F33F0" w:rsidRDefault="003F33F0" w:rsidP="004152BF">
      <w:pPr>
        <w:rPr>
          <w:rFonts w:ascii="Calibri" w:hAnsi="Calibri" w:cs="Calibri"/>
          <w:bCs/>
          <w:sz w:val="22"/>
          <w:szCs w:val="22"/>
        </w:rPr>
      </w:pPr>
    </w:p>
    <w:p w14:paraId="25135834" w14:textId="77777777" w:rsidR="00AC29B6" w:rsidRDefault="00AC29B6" w:rsidP="004152BF">
      <w:pPr>
        <w:rPr>
          <w:rFonts w:ascii="Calibri" w:hAnsi="Calibri" w:cs="Calibri"/>
          <w:bCs/>
          <w:sz w:val="22"/>
          <w:szCs w:val="22"/>
        </w:rPr>
      </w:pPr>
    </w:p>
    <w:p w14:paraId="5AD8F794" w14:textId="77777777" w:rsidR="00AC29B6" w:rsidRDefault="00AC29B6" w:rsidP="004152BF">
      <w:pPr>
        <w:rPr>
          <w:rFonts w:ascii="Calibri" w:hAnsi="Calibri" w:cs="Calibri"/>
          <w:bCs/>
          <w:sz w:val="22"/>
          <w:szCs w:val="22"/>
        </w:rPr>
      </w:pPr>
    </w:p>
    <w:p w14:paraId="77A7AE71" w14:textId="77777777" w:rsidR="00AC29B6" w:rsidRDefault="00AC29B6" w:rsidP="004152BF">
      <w:pPr>
        <w:rPr>
          <w:rFonts w:ascii="Calibri" w:hAnsi="Calibri" w:cs="Calibri"/>
          <w:bCs/>
          <w:sz w:val="22"/>
          <w:szCs w:val="22"/>
        </w:rPr>
      </w:pPr>
    </w:p>
    <w:p w14:paraId="7352259A" w14:textId="77777777" w:rsidR="00AC29B6" w:rsidRDefault="00AC29B6" w:rsidP="004152BF">
      <w:pPr>
        <w:rPr>
          <w:rFonts w:ascii="Calibri" w:hAnsi="Calibri" w:cs="Calibri"/>
          <w:bCs/>
          <w:sz w:val="22"/>
          <w:szCs w:val="22"/>
        </w:rPr>
      </w:pPr>
    </w:p>
    <w:tbl>
      <w:tblPr>
        <w:tblW w:w="147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15"/>
        <w:gridCol w:w="9900"/>
      </w:tblGrid>
      <w:tr w:rsidR="002F0C5F" w:rsidRPr="00D607C7" w14:paraId="6E49EAE1" w14:textId="77777777" w:rsidTr="00C4560D">
        <w:tc>
          <w:tcPr>
            <w:tcW w:w="4815" w:type="dxa"/>
            <w:shd w:val="clear" w:color="auto" w:fill="auto"/>
          </w:tcPr>
          <w:p w14:paraId="30B0DADC" w14:textId="77777777" w:rsidR="002F0C5F" w:rsidRDefault="002F0C5F" w:rsidP="00D607C7">
            <w:pPr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 w:rsidRPr="00D607C7">
              <w:rPr>
                <w:rFonts w:ascii="Calibri" w:hAnsi="Calibri" w:cs="Calibri"/>
                <w:b/>
                <w:noProof/>
                <w:lang w:eastAsia="de-DE" w:bidi="ar-SA"/>
              </w:rPr>
              <w:drawing>
                <wp:anchor distT="0" distB="0" distL="114300" distR="114300" simplePos="0" relativeHeight="251674624" behindDoc="0" locked="0" layoutInCell="1" allowOverlap="1" wp14:anchorId="0BC8ED70" wp14:editId="3649880D">
                  <wp:simplePos x="0" y="0"/>
                  <wp:positionH relativeFrom="column">
                    <wp:posOffset>297665</wp:posOffset>
                  </wp:positionH>
                  <wp:positionV relativeFrom="paragraph">
                    <wp:posOffset>152427</wp:posOffset>
                  </wp:positionV>
                  <wp:extent cx="2050884" cy="704381"/>
                  <wp:effectExtent l="0" t="0" r="0" b="0"/>
                  <wp:wrapNone/>
                  <wp:docPr id="1704029885" name="Grafik 1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Grafik 12"/>
                          <pic:cNvPicPr>
                            <a:picLocks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0884" cy="704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14471F9" w14:textId="29718BA2" w:rsidR="002F0C5F" w:rsidRPr="00D607C7" w:rsidRDefault="002F0C5F" w:rsidP="00D607C7">
            <w:pPr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9900" w:type="dxa"/>
            <w:shd w:val="clear" w:color="auto" w:fill="auto"/>
          </w:tcPr>
          <w:p w14:paraId="3DF53490" w14:textId="77777777" w:rsidR="002F0C5F" w:rsidRPr="00C4560D" w:rsidRDefault="002F0C5F" w:rsidP="00F12FA7">
            <w:pPr>
              <w:rPr>
                <w:rFonts w:ascii="Calibri" w:hAnsi="Calibri" w:cs="Calibri"/>
                <w:sz w:val="22"/>
                <w:szCs w:val="22"/>
              </w:rPr>
            </w:pPr>
            <w:r w:rsidRPr="00C4560D">
              <w:rPr>
                <w:rFonts w:ascii="Calibri" w:hAnsi="Calibri" w:cs="Calibri"/>
                <w:b/>
                <w:bCs/>
                <w:sz w:val="22"/>
                <w:szCs w:val="22"/>
              </w:rPr>
              <w:t>Christlich Demokratische Union Deutschlands (CDU)</w:t>
            </w:r>
            <w:r w:rsidRPr="00C4560D">
              <w:rPr>
                <w:rFonts w:ascii="Calibri" w:hAnsi="Calibri" w:cs="Calibri"/>
                <w:bCs/>
                <w:sz w:val="22"/>
                <w:szCs w:val="22"/>
              </w:rPr>
              <w:t xml:space="preserve"> </w:t>
            </w:r>
          </w:p>
          <w:p w14:paraId="02EE49FD" w14:textId="77777777" w:rsidR="002F0C5F" w:rsidRPr="00C4560D" w:rsidRDefault="00000000" w:rsidP="00F12FA7">
            <w:pPr>
              <w:rPr>
                <w:rFonts w:ascii="Calibri" w:hAnsi="Calibri" w:cs="Calibri"/>
                <w:sz w:val="22"/>
                <w:szCs w:val="22"/>
              </w:rPr>
            </w:pPr>
            <w:hyperlink r:id="rId35" w:history="1">
              <w:r w:rsidR="002F0C5F" w:rsidRPr="00C4560D">
                <w:rPr>
                  <w:rStyle w:val="Hyperlink"/>
                  <w:rFonts w:ascii="Calibri" w:hAnsi="Calibri" w:cs="Calibri"/>
                  <w:bCs/>
                  <w:sz w:val="22"/>
                  <w:szCs w:val="22"/>
                </w:rPr>
                <w:t>https://www.cdu.de/</w:t>
              </w:r>
            </w:hyperlink>
          </w:p>
          <w:p w14:paraId="0A9921F1" w14:textId="77777777" w:rsidR="002F0C5F" w:rsidRPr="00C4560D" w:rsidRDefault="00000000" w:rsidP="00F12FA7">
            <w:pPr>
              <w:rPr>
                <w:rFonts w:ascii="Calibri" w:hAnsi="Calibri" w:cs="Calibri"/>
                <w:sz w:val="22"/>
                <w:szCs w:val="22"/>
              </w:rPr>
            </w:pPr>
            <w:hyperlink r:id="rId36" w:history="1">
              <w:r w:rsidR="002F0C5F" w:rsidRPr="00C4560D">
                <w:rPr>
                  <w:rStyle w:val="Hyperlink"/>
                  <w:rFonts w:ascii="Calibri" w:hAnsi="Calibri" w:cs="Calibri"/>
                  <w:sz w:val="22"/>
                  <w:szCs w:val="22"/>
                </w:rPr>
                <w:t>https://www.bpb.de/politik/wahlen/wer-steht-zur-wahl/</w:t>
              </w:r>
            </w:hyperlink>
          </w:p>
          <w:p w14:paraId="2FB7C26B" w14:textId="77777777" w:rsidR="002F0C5F" w:rsidRPr="00C4560D" w:rsidRDefault="00000000" w:rsidP="00F12FA7">
            <w:pPr>
              <w:rPr>
                <w:rStyle w:val="Hyperlink"/>
                <w:rFonts w:ascii="Calibri" w:hAnsi="Calibri" w:cs="Calibri"/>
                <w:sz w:val="22"/>
                <w:szCs w:val="22"/>
              </w:rPr>
            </w:pPr>
            <w:hyperlink r:id="rId37" w:history="1">
              <w:r w:rsidR="002F0C5F" w:rsidRPr="00C4560D">
                <w:rPr>
                  <w:rStyle w:val="Hyperlink"/>
                  <w:rFonts w:ascii="Calibri" w:hAnsi="Calibri" w:cs="Calibri"/>
                  <w:sz w:val="22"/>
                  <w:szCs w:val="22"/>
                </w:rPr>
                <w:t>https://www.mitmischen.de/bundestag-wissen/artikelseiten/die-wahl-zum-bundestag/wofuer-steht-welche-partei</w:t>
              </w:r>
            </w:hyperlink>
          </w:p>
          <w:p w14:paraId="3E5C1978" w14:textId="37AA3F41" w:rsidR="002F0C5F" w:rsidRPr="00C4560D" w:rsidRDefault="00000000" w:rsidP="004152BF">
            <w:pPr>
              <w:rPr>
                <w:rFonts w:asciiTheme="minorHAnsi" w:hAnsiTheme="minorHAnsi" w:cstheme="minorHAnsi"/>
                <w:sz w:val="22"/>
                <w:szCs w:val="22"/>
              </w:rPr>
            </w:pPr>
            <w:hyperlink r:id="rId38" w:history="1">
              <w:r w:rsidR="002F0C5F" w:rsidRPr="00C4560D">
                <w:rPr>
                  <w:rStyle w:val="Hyperlink"/>
                  <w:rFonts w:ascii="Calibri" w:hAnsi="Calibri" w:cs="Calibri"/>
                  <w:sz w:val="22"/>
                  <w:szCs w:val="22"/>
                </w:rPr>
                <w:t>https://www.bundestagswahl-bw.de/</w:t>
              </w:r>
            </w:hyperlink>
          </w:p>
        </w:tc>
      </w:tr>
      <w:tr w:rsidR="002F0C5F" w:rsidRPr="00D607C7" w14:paraId="2FC7F932" w14:textId="77777777" w:rsidTr="00C4560D">
        <w:trPr>
          <w:trHeight w:val="1675"/>
        </w:trPr>
        <w:tc>
          <w:tcPr>
            <w:tcW w:w="4815" w:type="dxa"/>
            <w:shd w:val="clear" w:color="auto" w:fill="auto"/>
          </w:tcPr>
          <w:p w14:paraId="19497AA4" w14:textId="77777777" w:rsidR="002F0C5F" w:rsidRPr="00743273" w:rsidRDefault="002F0C5F" w:rsidP="00D607C7">
            <w:pPr>
              <w:jc w:val="center"/>
              <w:rPr>
                <w:rFonts w:ascii="Calibri" w:hAnsi="Calibri" w:cs="Calibri"/>
                <w:b/>
                <w:noProof/>
                <w:sz w:val="21"/>
                <w:szCs w:val="12"/>
                <w:lang w:eastAsia="de-DE" w:bidi="ar-SA"/>
              </w:rPr>
            </w:pPr>
          </w:p>
          <w:p w14:paraId="32F2B574" w14:textId="77777777" w:rsidR="002F0C5F" w:rsidRPr="00D607C7" w:rsidRDefault="002F0C5F" w:rsidP="00D607C7">
            <w:pPr>
              <w:jc w:val="center"/>
              <w:rPr>
                <w:rFonts w:ascii="Calibri" w:hAnsi="Calibri" w:cs="Calibri"/>
                <w:b/>
                <w:noProof/>
                <w:sz w:val="12"/>
                <w:szCs w:val="12"/>
                <w:lang w:eastAsia="de-DE" w:bidi="ar-SA"/>
              </w:rPr>
            </w:pPr>
          </w:p>
          <w:p w14:paraId="451F9842" w14:textId="2427EEBF" w:rsidR="002F0C5F" w:rsidRPr="00D607C7" w:rsidRDefault="002F0C5F" w:rsidP="00D607C7">
            <w:pPr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  <w:r>
              <w:rPr>
                <w:rFonts w:ascii="Calibri" w:hAnsi="Calibri" w:cs="Calibri"/>
                <w:b/>
                <w:noProof/>
                <w:sz w:val="12"/>
                <w:szCs w:val="12"/>
                <w:lang w:eastAsia="de-DE" w:bidi="ar-SA"/>
              </w:rPr>
              <w:drawing>
                <wp:anchor distT="0" distB="0" distL="114300" distR="114300" simplePos="0" relativeHeight="251675648" behindDoc="0" locked="0" layoutInCell="1" allowOverlap="1" wp14:anchorId="2AFED36E" wp14:editId="0D01E5BA">
                  <wp:simplePos x="0" y="0"/>
                  <wp:positionH relativeFrom="column">
                    <wp:posOffset>297346</wp:posOffset>
                  </wp:positionH>
                  <wp:positionV relativeFrom="paragraph">
                    <wp:posOffset>29376</wp:posOffset>
                  </wp:positionV>
                  <wp:extent cx="2242268" cy="545251"/>
                  <wp:effectExtent l="0" t="0" r="0" b="1270"/>
                  <wp:wrapNone/>
                  <wp:docPr id="880069994" name="Grafik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2268" cy="54525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9900" w:type="dxa"/>
            <w:shd w:val="clear" w:color="auto" w:fill="auto"/>
          </w:tcPr>
          <w:p w14:paraId="7542FC81" w14:textId="77777777" w:rsidR="002F0C5F" w:rsidRPr="00C4560D" w:rsidRDefault="002F0C5F" w:rsidP="00F12FA7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r w:rsidRPr="00C4560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C4560D">
              <w:rPr>
                <w:rFonts w:ascii="Calibri" w:hAnsi="Calibri" w:cs="Calibri"/>
                <w:b/>
                <w:sz w:val="22"/>
                <w:szCs w:val="22"/>
              </w:rPr>
              <w:t>Christlich Soziale Union</w:t>
            </w:r>
            <w:r w:rsidRPr="00C4560D">
              <w:rPr>
                <w:rFonts w:ascii="Calibri" w:hAnsi="Calibri" w:cs="Calibri"/>
                <w:sz w:val="22"/>
                <w:szCs w:val="22"/>
              </w:rPr>
              <w:t xml:space="preserve"> </w:t>
            </w:r>
            <w:r w:rsidRPr="00C4560D">
              <w:rPr>
                <w:rFonts w:ascii="Calibri" w:hAnsi="Calibri" w:cs="Calibri"/>
                <w:b/>
                <w:sz w:val="22"/>
                <w:szCs w:val="22"/>
              </w:rPr>
              <w:t>(CSU)</w:t>
            </w:r>
            <w:r w:rsidRPr="00C4560D">
              <w:rPr>
                <w:rFonts w:ascii="Calibri" w:hAnsi="Calibri" w:cs="Calibri"/>
                <w:sz w:val="22"/>
                <w:szCs w:val="22"/>
              </w:rPr>
              <w:t xml:space="preserve"> </w:t>
            </w:r>
          </w:p>
          <w:p w14:paraId="25DDD527" w14:textId="77777777" w:rsidR="002F0C5F" w:rsidRPr="00C4560D" w:rsidRDefault="00000000" w:rsidP="00F12FA7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hyperlink r:id="rId40" w:history="1">
              <w:r w:rsidR="002F0C5F" w:rsidRPr="00C4560D">
                <w:rPr>
                  <w:rStyle w:val="Hyperlink"/>
                  <w:rFonts w:ascii="Calibri" w:hAnsi="Calibri" w:cs="Calibri"/>
                  <w:bCs/>
                  <w:sz w:val="22"/>
                  <w:szCs w:val="22"/>
                </w:rPr>
                <w:t>https://www.csu.de/</w:t>
              </w:r>
            </w:hyperlink>
          </w:p>
          <w:p w14:paraId="4A470F69" w14:textId="77777777" w:rsidR="002F0C5F" w:rsidRPr="00C4560D" w:rsidRDefault="00000000" w:rsidP="00F12FA7">
            <w:pPr>
              <w:rPr>
                <w:rFonts w:ascii="Calibri" w:hAnsi="Calibri" w:cs="Calibri"/>
                <w:bCs/>
                <w:sz w:val="22"/>
                <w:szCs w:val="22"/>
              </w:rPr>
            </w:pPr>
            <w:hyperlink r:id="rId41" w:history="1">
              <w:r w:rsidR="002F0C5F" w:rsidRPr="00C4560D">
                <w:rPr>
                  <w:rStyle w:val="Hyperlink"/>
                  <w:rFonts w:ascii="Calibri" w:hAnsi="Calibri" w:cs="Calibri"/>
                  <w:bCs/>
                  <w:sz w:val="22"/>
                  <w:szCs w:val="22"/>
                </w:rPr>
                <w:t>https://www.bpb.de/politik/wahlen/wer-steht-zur-wahl/</w:t>
              </w:r>
            </w:hyperlink>
          </w:p>
          <w:p w14:paraId="23270B9C" w14:textId="77777777" w:rsidR="002F0C5F" w:rsidRPr="00C4560D" w:rsidRDefault="00000000" w:rsidP="00F12FA7">
            <w:pPr>
              <w:rPr>
                <w:rStyle w:val="Hyperlink"/>
                <w:rFonts w:ascii="Calibri" w:hAnsi="Calibri" w:cs="Calibri"/>
                <w:bCs/>
                <w:sz w:val="22"/>
                <w:szCs w:val="22"/>
              </w:rPr>
            </w:pPr>
            <w:hyperlink r:id="rId42" w:history="1">
              <w:r w:rsidR="002F0C5F" w:rsidRPr="00C4560D">
                <w:rPr>
                  <w:rStyle w:val="Hyperlink"/>
                  <w:rFonts w:ascii="Calibri" w:hAnsi="Calibri" w:cs="Calibri"/>
                  <w:bCs/>
                  <w:sz w:val="22"/>
                  <w:szCs w:val="22"/>
                </w:rPr>
                <w:t>https://www.mitmischen.de/bundestag-wissen/artikelseiten/die-wahl-zum-bundestag/wofuer-steht-welche-partei</w:t>
              </w:r>
            </w:hyperlink>
          </w:p>
          <w:p w14:paraId="54ED544D" w14:textId="2BF518B2" w:rsidR="002F0C5F" w:rsidRPr="00C4560D" w:rsidRDefault="00000000" w:rsidP="004152BF">
            <w:pPr>
              <w:rPr>
                <w:rFonts w:ascii="Calibri" w:hAnsi="Calibri" w:cs="Calibri"/>
                <w:sz w:val="22"/>
                <w:szCs w:val="22"/>
              </w:rPr>
            </w:pPr>
            <w:hyperlink r:id="rId43" w:history="1">
              <w:r w:rsidR="002F0C5F" w:rsidRPr="00C4560D">
                <w:rPr>
                  <w:rStyle w:val="Hyperlink"/>
                  <w:rFonts w:ascii="Calibri" w:hAnsi="Calibri" w:cs="Calibri"/>
                  <w:sz w:val="22"/>
                  <w:szCs w:val="22"/>
                </w:rPr>
                <w:t>https://www.bundestagswahl-bw.de/</w:t>
              </w:r>
            </w:hyperlink>
          </w:p>
        </w:tc>
      </w:tr>
      <w:tr w:rsidR="002F0C5F" w:rsidRPr="00D607C7" w14:paraId="74906D1D" w14:textId="77777777" w:rsidTr="00C4560D">
        <w:trPr>
          <w:trHeight w:val="1717"/>
        </w:trPr>
        <w:tc>
          <w:tcPr>
            <w:tcW w:w="4815" w:type="dxa"/>
            <w:shd w:val="clear" w:color="auto" w:fill="auto"/>
          </w:tcPr>
          <w:p w14:paraId="30183F9F" w14:textId="77777777" w:rsidR="002F0C5F" w:rsidRPr="00D607C7" w:rsidRDefault="002F0C5F" w:rsidP="001647A4">
            <w:pPr>
              <w:rPr>
                <w:rFonts w:ascii="Calibri" w:hAnsi="Calibri" w:cs="Calibri"/>
                <w:b/>
                <w:noProof/>
                <w:sz w:val="12"/>
                <w:szCs w:val="12"/>
                <w:lang w:eastAsia="de-DE" w:bidi="ar-SA"/>
              </w:rPr>
            </w:pPr>
            <w:r w:rsidRPr="00D607C7">
              <w:rPr>
                <w:rFonts w:ascii="Calibri" w:hAnsi="Calibri" w:cs="Calibri"/>
                <w:b/>
                <w:noProof/>
                <w:lang w:eastAsia="de-DE" w:bidi="ar-SA"/>
              </w:rPr>
              <w:drawing>
                <wp:anchor distT="0" distB="0" distL="114300" distR="114300" simplePos="0" relativeHeight="251676672" behindDoc="0" locked="0" layoutInCell="1" allowOverlap="1" wp14:anchorId="2D4D7A6C" wp14:editId="105E5BE7">
                  <wp:simplePos x="0" y="0"/>
                  <wp:positionH relativeFrom="column">
                    <wp:posOffset>678815</wp:posOffset>
                  </wp:positionH>
                  <wp:positionV relativeFrom="paragraph">
                    <wp:posOffset>58751</wp:posOffset>
                  </wp:positionV>
                  <wp:extent cx="1575435" cy="826770"/>
                  <wp:effectExtent l="0" t="0" r="0" b="0"/>
                  <wp:wrapNone/>
                  <wp:docPr id="1555090593" name="Grafik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Grafik 3"/>
                          <pic:cNvPicPr>
                            <a:picLocks/>
                          </pic:cNvPicPr>
                        </pic:nvPicPr>
                        <pic:blipFill rotWithShape="1">
                          <a:blip r:embed="rId22"/>
                          <a:srcRect t="9771" b="12062"/>
                          <a:stretch/>
                        </pic:blipFill>
                        <pic:spPr bwMode="auto">
                          <a:xfrm>
                            <a:off x="0" y="0"/>
                            <a:ext cx="1575435" cy="826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3EE15D1" w14:textId="74C120E7" w:rsidR="002F0C5F" w:rsidRPr="00D607C7" w:rsidRDefault="002F0C5F" w:rsidP="00D607C7">
            <w:pPr>
              <w:jc w:val="center"/>
              <w:rPr>
                <w:rFonts w:ascii="Calibri" w:hAnsi="Calibri" w:cs="Calibri"/>
                <w:bCs/>
                <w:sz w:val="22"/>
                <w:szCs w:val="22"/>
              </w:rPr>
            </w:pPr>
          </w:p>
        </w:tc>
        <w:tc>
          <w:tcPr>
            <w:tcW w:w="9900" w:type="dxa"/>
            <w:shd w:val="clear" w:color="auto" w:fill="auto"/>
          </w:tcPr>
          <w:p w14:paraId="685AA296" w14:textId="77777777" w:rsidR="002F0C5F" w:rsidRPr="00C4560D" w:rsidRDefault="002F0C5F" w:rsidP="001647A4">
            <w:pPr>
              <w:rPr>
                <w:rFonts w:ascii="Calibri" w:hAnsi="Calibri" w:cs="Calibri"/>
                <w:b/>
                <w:sz w:val="22"/>
                <w:szCs w:val="22"/>
              </w:rPr>
            </w:pPr>
            <w:r w:rsidRPr="00C4560D">
              <w:rPr>
                <w:rFonts w:ascii="Calibri" w:hAnsi="Calibri" w:cs="Calibri"/>
                <w:b/>
                <w:sz w:val="22"/>
                <w:szCs w:val="22"/>
              </w:rPr>
              <w:t>DIE LINKE</w:t>
            </w:r>
          </w:p>
          <w:p w14:paraId="781C4D33" w14:textId="77777777" w:rsidR="002F0C5F" w:rsidRPr="00C4560D" w:rsidRDefault="00000000" w:rsidP="001647A4">
            <w:pPr>
              <w:rPr>
                <w:rFonts w:ascii="Calibri" w:hAnsi="Calibri" w:cs="Calibri"/>
                <w:sz w:val="22"/>
                <w:szCs w:val="22"/>
              </w:rPr>
            </w:pPr>
            <w:hyperlink r:id="rId44" w:history="1">
              <w:r w:rsidR="002F0C5F" w:rsidRPr="00C4560D">
                <w:rPr>
                  <w:rStyle w:val="Hyperlink"/>
                  <w:rFonts w:ascii="Calibri" w:hAnsi="Calibri" w:cs="Calibri"/>
                  <w:sz w:val="22"/>
                  <w:szCs w:val="22"/>
                </w:rPr>
                <w:t>https://www.die-linke.de/start/</w:t>
              </w:r>
            </w:hyperlink>
          </w:p>
          <w:p w14:paraId="70CA8F44" w14:textId="77777777" w:rsidR="002F0C5F" w:rsidRPr="00C4560D" w:rsidRDefault="00000000" w:rsidP="001647A4">
            <w:pPr>
              <w:rPr>
                <w:rFonts w:ascii="Calibri" w:hAnsi="Calibri" w:cs="Calibri"/>
                <w:sz w:val="22"/>
                <w:szCs w:val="22"/>
              </w:rPr>
            </w:pPr>
            <w:hyperlink r:id="rId45" w:history="1">
              <w:r w:rsidR="002F0C5F" w:rsidRPr="00C4560D">
                <w:rPr>
                  <w:rStyle w:val="Hyperlink"/>
                  <w:rFonts w:ascii="Calibri" w:hAnsi="Calibri" w:cs="Calibri"/>
                  <w:sz w:val="22"/>
                  <w:szCs w:val="22"/>
                </w:rPr>
                <w:t>https://www.bpb.de/politik/wahlen/wer-steht-zur-wahl/</w:t>
              </w:r>
            </w:hyperlink>
          </w:p>
          <w:p w14:paraId="25E719B8" w14:textId="77777777" w:rsidR="002F0C5F" w:rsidRPr="00C4560D" w:rsidRDefault="00000000" w:rsidP="001647A4">
            <w:pPr>
              <w:rPr>
                <w:rStyle w:val="Hyperlink"/>
                <w:rFonts w:ascii="Calibri" w:hAnsi="Calibri" w:cs="Calibri"/>
                <w:sz w:val="22"/>
                <w:szCs w:val="22"/>
              </w:rPr>
            </w:pPr>
            <w:hyperlink r:id="rId46" w:history="1">
              <w:r w:rsidR="002F0C5F" w:rsidRPr="00C4560D">
                <w:rPr>
                  <w:rStyle w:val="Hyperlink"/>
                  <w:rFonts w:ascii="Calibri" w:hAnsi="Calibri" w:cs="Calibri"/>
                  <w:sz w:val="22"/>
                  <w:szCs w:val="22"/>
                </w:rPr>
                <w:t>https://www.mitmischen.de/bundestag-wissen/artikelseiten/die-wahl-zum-bundestag/wofuer-steht-welche-partei</w:t>
              </w:r>
            </w:hyperlink>
          </w:p>
          <w:p w14:paraId="3FC7F1B4" w14:textId="2DD25E9E" w:rsidR="002F0C5F" w:rsidRPr="00C4560D" w:rsidRDefault="00000000" w:rsidP="00F12FA7">
            <w:pPr>
              <w:rPr>
                <w:rFonts w:ascii="Calibri" w:hAnsi="Calibri" w:cs="Calibri"/>
                <w:sz w:val="22"/>
                <w:szCs w:val="22"/>
              </w:rPr>
            </w:pPr>
            <w:hyperlink r:id="rId47" w:history="1">
              <w:r w:rsidR="002F0C5F" w:rsidRPr="00C4560D">
                <w:rPr>
                  <w:rStyle w:val="Hyperlink"/>
                  <w:rFonts w:ascii="Calibri" w:hAnsi="Calibri" w:cs="Calibri"/>
                  <w:sz w:val="22"/>
                  <w:szCs w:val="22"/>
                </w:rPr>
                <w:t>https://www.bundestagswahl-bw.de/</w:t>
              </w:r>
            </w:hyperlink>
          </w:p>
        </w:tc>
      </w:tr>
      <w:tr w:rsidR="002F0C5F" w:rsidRPr="00D607C7" w14:paraId="0DE79C3E" w14:textId="77777777" w:rsidTr="00C4560D">
        <w:trPr>
          <w:trHeight w:val="1587"/>
        </w:trPr>
        <w:tc>
          <w:tcPr>
            <w:tcW w:w="4815" w:type="dxa"/>
            <w:shd w:val="clear" w:color="auto" w:fill="auto"/>
          </w:tcPr>
          <w:p w14:paraId="5E682343" w14:textId="7A84A4C4" w:rsidR="002F0C5F" w:rsidRPr="00C4560D" w:rsidRDefault="002F0C5F" w:rsidP="00C4560D">
            <w:pPr>
              <w:jc w:val="center"/>
              <w:rPr>
                <w:rFonts w:ascii="Calibri" w:hAnsi="Calibri" w:cs="Calibri"/>
                <w:b/>
                <w:noProof/>
                <w:sz w:val="12"/>
                <w:szCs w:val="12"/>
                <w:lang w:eastAsia="de-DE" w:bidi="ar-SA"/>
              </w:rPr>
            </w:pPr>
            <w:r w:rsidRPr="006C6F01">
              <w:rPr>
                <w:noProof/>
                <w:lang w:eastAsia="de-DE" w:bidi="ar-SA"/>
              </w:rPr>
              <w:drawing>
                <wp:inline distT="0" distB="0" distL="0" distR="0" wp14:anchorId="4DB1FD72" wp14:editId="4054DD33">
                  <wp:extent cx="1654948" cy="967271"/>
                  <wp:effectExtent l="0" t="0" r="0" b="0"/>
                  <wp:docPr id="29" name="Grafi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rafik 4"/>
                          <pic:cNvPicPr>
                            <a:picLocks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062" cy="9790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00" w:type="dxa"/>
            <w:shd w:val="clear" w:color="auto" w:fill="auto"/>
          </w:tcPr>
          <w:p w14:paraId="07C0A1B2" w14:textId="77777777" w:rsidR="002F0C5F" w:rsidRPr="00C4560D" w:rsidRDefault="002F0C5F" w:rsidP="00E01843">
            <w:pPr>
              <w:rPr>
                <w:rFonts w:ascii="Calibri" w:hAnsi="Calibri" w:cs="Calibri"/>
                <w:sz w:val="22"/>
                <w:szCs w:val="22"/>
              </w:rPr>
            </w:pPr>
            <w:r w:rsidRPr="00C4560D">
              <w:rPr>
                <w:rFonts w:ascii="Calibri" w:hAnsi="Calibri" w:cs="Calibri"/>
                <w:b/>
                <w:bCs/>
                <w:sz w:val="22"/>
                <w:szCs w:val="22"/>
              </w:rPr>
              <w:t>Alternative für Deutschland (</w:t>
            </w:r>
            <w:r w:rsidRPr="00C4560D">
              <w:rPr>
                <w:rFonts w:ascii="Calibri" w:hAnsi="Calibri" w:cs="Calibri"/>
                <w:b/>
                <w:sz w:val="22"/>
                <w:szCs w:val="22"/>
              </w:rPr>
              <w:t>AfD)</w:t>
            </w:r>
          </w:p>
          <w:p w14:paraId="0407EA42" w14:textId="77777777" w:rsidR="002F0C5F" w:rsidRPr="00C4560D" w:rsidRDefault="00000000" w:rsidP="00E01843">
            <w:pPr>
              <w:rPr>
                <w:rFonts w:ascii="Calibri" w:hAnsi="Calibri" w:cs="Calibri"/>
                <w:sz w:val="22"/>
                <w:szCs w:val="22"/>
              </w:rPr>
            </w:pPr>
            <w:hyperlink r:id="rId48" w:history="1">
              <w:r w:rsidR="002F0C5F" w:rsidRPr="00C4560D">
                <w:rPr>
                  <w:rStyle w:val="Hyperlink"/>
                  <w:rFonts w:ascii="Calibri" w:hAnsi="Calibri" w:cs="Calibri"/>
                  <w:sz w:val="22"/>
                  <w:szCs w:val="22"/>
                </w:rPr>
                <w:t>https://www.afd.de/</w:t>
              </w:r>
            </w:hyperlink>
          </w:p>
          <w:p w14:paraId="3EB2891E" w14:textId="77777777" w:rsidR="002F0C5F" w:rsidRPr="00C4560D" w:rsidRDefault="00000000" w:rsidP="00E01843">
            <w:pPr>
              <w:rPr>
                <w:rStyle w:val="Hyperlink"/>
                <w:rFonts w:ascii="Calibri" w:hAnsi="Calibri" w:cs="Calibri"/>
                <w:sz w:val="22"/>
                <w:szCs w:val="22"/>
              </w:rPr>
            </w:pPr>
            <w:hyperlink r:id="rId49" w:history="1">
              <w:r w:rsidR="002F0C5F" w:rsidRPr="00C4560D">
                <w:rPr>
                  <w:rStyle w:val="Hyperlink"/>
                  <w:rFonts w:ascii="Calibri" w:hAnsi="Calibri" w:cs="Calibri"/>
                  <w:sz w:val="22"/>
                  <w:szCs w:val="22"/>
                </w:rPr>
                <w:t>https://www.bpb.de/politik/wahlen/wer-steht-zur-wahl/</w:t>
              </w:r>
            </w:hyperlink>
          </w:p>
          <w:p w14:paraId="62432501" w14:textId="77777777" w:rsidR="002F0C5F" w:rsidRPr="00C4560D" w:rsidRDefault="00000000" w:rsidP="00E01843">
            <w:pPr>
              <w:rPr>
                <w:rStyle w:val="Hyperlink"/>
                <w:rFonts w:ascii="Calibri" w:hAnsi="Calibri" w:cs="Calibri"/>
                <w:sz w:val="22"/>
                <w:szCs w:val="22"/>
              </w:rPr>
            </w:pPr>
            <w:hyperlink r:id="rId50" w:history="1">
              <w:r w:rsidR="002F0C5F" w:rsidRPr="00C4560D">
                <w:rPr>
                  <w:rStyle w:val="Hyperlink"/>
                  <w:rFonts w:ascii="Calibri" w:hAnsi="Calibri" w:cs="Calibri"/>
                  <w:sz w:val="22"/>
                  <w:szCs w:val="22"/>
                </w:rPr>
                <w:t>https://www.mitmischen.de/bundestag-wissen/artikelseiten/die-wahl-zum-bundestag/wofuer-steht-welche-partei</w:t>
              </w:r>
            </w:hyperlink>
          </w:p>
          <w:p w14:paraId="7A82FB17" w14:textId="44EF80CA" w:rsidR="002F0C5F" w:rsidRPr="00C4560D" w:rsidRDefault="00000000" w:rsidP="00D314EA">
            <w:pPr>
              <w:rPr>
                <w:rFonts w:ascii="Calibri" w:hAnsi="Calibri" w:cs="Calibri"/>
                <w:sz w:val="22"/>
                <w:szCs w:val="22"/>
              </w:rPr>
            </w:pPr>
            <w:hyperlink r:id="rId51" w:history="1">
              <w:r w:rsidR="002F0C5F" w:rsidRPr="00C4560D">
                <w:rPr>
                  <w:rStyle w:val="Hyperlink"/>
                  <w:rFonts w:ascii="Calibri" w:hAnsi="Calibri" w:cs="Calibri"/>
                  <w:sz w:val="22"/>
                  <w:szCs w:val="22"/>
                </w:rPr>
                <w:t>https://www.bundestagswahl-bw.de/</w:t>
              </w:r>
            </w:hyperlink>
          </w:p>
        </w:tc>
      </w:tr>
    </w:tbl>
    <w:p w14:paraId="5BB38E78" w14:textId="77777777" w:rsidR="002F0C5F" w:rsidRDefault="002F0C5F" w:rsidP="006A3A4C">
      <w:pPr>
        <w:jc w:val="center"/>
        <w:rPr>
          <w:rFonts w:ascii="Calibri" w:hAnsi="Calibri" w:cs="Calibri"/>
          <w:b/>
          <w:sz w:val="36"/>
          <w:szCs w:val="36"/>
        </w:rPr>
      </w:pPr>
    </w:p>
    <w:sectPr w:rsidR="002F0C5F" w:rsidSect="00FD1601">
      <w:headerReference w:type="default" r:id="rId52"/>
      <w:pgSz w:w="16838" w:h="11906" w:orient="landscape"/>
      <w:pgMar w:top="1134" w:right="1134" w:bottom="1134" w:left="1134" w:header="720" w:footer="720" w:gutter="0"/>
      <w:cols w:space="72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78ACDF" w14:textId="77777777" w:rsidR="00372AFB" w:rsidRDefault="00372AFB" w:rsidP="00E944CF">
      <w:r>
        <w:separator/>
      </w:r>
    </w:p>
  </w:endnote>
  <w:endnote w:type="continuationSeparator" w:id="0">
    <w:p w14:paraId="07C51978" w14:textId="77777777" w:rsidR="00372AFB" w:rsidRDefault="00372AFB" w:rsidP="00E944C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Symbol">
    <w:altName w:val="Calibri"/>
    <w:panose1 w:val="020B0604020202020204"/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heMixOffice">
    <w:altName w:val="Calibri"/>
    <w:panose1 w:val="020B0604020202020204"/>
    <w:charset w:val="00"/>
    <w:family w:val="swiss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8C1D33" w14:textId="77777777" w:rsidR="002855B4" w:rsidRDefault="002855B4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4B64300" w14:textId="77777777" w:rsidR="002855B4" w:rsidRDefault="002855B4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36583" w14:textId="77777777" w:rsidR="002855B4" w:rsidRDefault="002855B4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C1F147" w14:textId="77777777" w:rsidR="00372AFB" w:rsidRDefault="00372AFB" w:rsidP="00E944CF">
      <w:r>
        <w:separator/>
      </w:r>
    </w:p>
  </w:footnote>
  <w:footnote w:type="continuationSeparator" w:id="0">
    <w:p w14:paraId="473A3AF5" w14:textId="77777777" w:rsidR="00372AFB" w:rsidRDefault="00372AFB" w:rsidP="00E944C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69C777" w14:textId="77777777" w:rsidR="002855B4" w:rsidRDefault="002855B4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364393D" w14:textId="77777777" w:rsidR="007F21A5" w:rsidRDefault="007F21A5">
    <w:pPr>
      <w:pStyle w:val="Kopfzeile"/>
    </w:pPr>
    <w:r w:rsidRPr="00786AF6">
      <w:rPr>
        <w:noProof/>
        <w:lang w:eastAsia="de-DE" w:bidi="ar-SA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0DB3F5AC" wp14:editId="4BE4854D">
              <wp:simplePos x="0" y="0"/>
              <wp:positionH relativeFrom="column">
                <wp:posOffset>-358816</wp:posOffset>
              </wp:positionH>
              <wp:positionV relativeFrom="margin">
                <wp:posOffset>-551847</wp:posOffset>
              </wp:positionV>
              <wp:extent cx="3086100" cy="457200"/>
              <wp:effectExtent l="0" t="0" r="19050" b="19050"/>
              <wp:wrapNone/>
              <wp:docPr id="51" name="Textfeld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23EB54" w14:textId="77777777" w:rsidR="007F21A5" w:rsidRPr="002F18A0" w:rsidRDefault="007F21A5" w:rsidP="0013704C">
                          <w:pPr>
                            <w:pStyle w:val="Listenabsatz"/>
                            <w:ind w:left="0"/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 w:rsidRPr="002F18A0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1</w:t>
                          </w:r>
                          <w:r w:rsidRPr="002F18A0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5</w:t>
                          </w:r>
                          <w:r w:rsidRPr="002F18A0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 xml:space="preserve"> –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Niveaustufe I</w:t>
                          </w:r>
                        </w:p>
                        <w:p w14:paraId="3C07C41E" w14:textId="77777777" w:rsidR="007F21A5" w:rsidRPr="002F18A0" w:rsidRDefault="007F21A5" w:rsidP="0013704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DB3F5AC" id="_x0000_t202" coordsize="21600,21600" o:spt="202" path="m,l,21600r21600,l21600,xe">
              <v:stroke joinstyle="miter"/>
              <v:path gradientshapeok="t" o:connecttype="rect"/>
            </v:shapetype>
            <v:shape id="Textfeld 51" o:spid="_x0000_s1030" type="#_x0000_t202" style="position:absolute;margin-left:-28.25pt;margin-top:-43.45pt;width:243pt;height:36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" strokecolor="white">
              <v:textbox>
                <w:txbxContent>
                  <w:p w14:paraId="4B23EB54" w14:textId="77777777" w:rsidR="007F21A5" w:rsidRPr="002F18A0" w:rsidRDefault="007F21A5" w:rsidP="0013704C">
                    <w:pPr>
                      <w:pStyle w:val="Listenabsatz"/>
                      <w:ind w:left="0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 w:rsidRPr="002F18A0">
                      <w:rPr>
                        <w:rFonts w:ascii="Arial Unicode MS" w:eastAsia="Arial Unicode MS" w:hAnsi="Arial Unicode MS" w:cs="Arial Unicode MS"/>
                        <w:b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</w:rPr>
                      <w:t>1</w:t>
                    </w:r>
                    <w:r w:rsidRPr="002F18A0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5</w:t>
                    </w:r>
                    <w:r w:rsidRPr="002F18A0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 xml:space="preserve"> –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Niveaustufe I</w:t>
                    </w:r>
                  </w:p>
                  <w:p w14:paraId="3C07C41E" w14:textId="77777777" w:rsidR="007F21A5" w:rsidRPr="002F18A0" w:rsidRDefault="007F21A5" w:rsidP="0013704C"/>
                </w:txbxContent>
              </v:textbox>
              <w10:wrap anchory="margin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95276" w14:textId="77777777" w:rsidR="002855B4" w:rsidRDefault="002855B4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E0AE15" w14:textId="77777777" w:rsidR="007F21A5" w:rsidRDefault="007F21A5">
    <w:pPr>
      <w:pStyle w:val="Kopfzeile"/>
    </w:pPr>
    <w:r w:rsidRPr="00786AF6">
      <w:rPr>
        <w:noProof/>
        <w:lang w:eastAsia="de-DE" w:bidi="ar-SA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18DAAF32" wp14:editId="187FCAF0">
              <wp:simplePos x="0" y="0"/>
              <wp:positionH relativeFrom="column">
                <wp:posOffset>-358816</wp:posOffset>
              </wp:positionH>
              <wp:positionV relativeFrom="margin">
                <wp:posOffset>-551847</wp:posOffset>
              </wp:positionV>
              <wp:extent cx="3086100" cy="457200"/>
              <wp:effectExtent l="0" t="0" r="19050" b="19050"/>
              <wp:wrapNone/>
              <wp:docPr id="1" name="Textfeld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AF7EBA" w14:textId="77777777" w:rsidR="007F21A5" w:rsidRPr="002F18A0" w:rsidRDefault="007F21A5" w:rsidP="0013704C">
                          <w:pPr>
                            <w:pStyle w:val="Listenabsatz"/>
                            <w:ind w:left="0"/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 w:rsidRPr="002F18A0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2</w:t>
                          </w:r>
                          <w:r w:rsidRPr="002F18A0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5</w:t>
                          </w:r>
                          <w:r w:rsidRPr="002F18A0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 xml:space="preserve"> –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Niveaustufe I</w:t>
                          </w:r>
                        </w:p>
                        <w:p w14:paraId="599D61F6" w14:textId="77777777" w:rsidR="007F21A5" w:rsidRPr="002F18A0" w:rsidRDefault="007F21A5" w:rsidP="0013704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DAAF32" id="_x0000_t202" coordsize="21600,21600" o:spt="202" path="m,l,21600r21600,l21600,xe">
              <v:stroke joinstyle="miter"/>
              <v:path gradientshapeok="t" o:connecttype="rect"/>
            </v:shapetype>
            <v:shape id="Textfeld 1" o:spid="_x0000_s1031" type="#_x0000_t202" style="position:absolute;margin-left:-28.25pt;margin-top:-43.45pt;width:243pt;height:36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" strokecolor="white">
              <v:textbox>
                <w:txbxContent>
                  <w:p w14:paraId="1AAF7EBA" w14:textId="77777777" w:rsidR="007F21A5" w:rsidRPr="002F18A0" w:rsidRDefault="007F21A5" w:rsidP="0013704C">
                    <w:pPr>
                      <w:pStyle w:val="Listenabsatz"/>
                      <w:ind w:left="0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 w:rsidRPr="002F18A0">
                      <w:rPr>
                        <w:rFonts w:ascii="Arial Unicode MS" w:eastAsia="Arial Unicode MS" w:hAnsi="Arial Unicode MS" w:cs="Arial Unicode MS"/>
                        <w:b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</w:rPr>
                      <w:t>2</w:t>
                    </w:r>
                    <w:r w:rsidRPr="002F18A0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5</w:t>
                    </w:r>
                    <w:r w:rsidRPr="002F18A0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 xml:space="preserve"> –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Niveaustufe I</w:t>
                    </w:r>
                  </w:p>
                  <w:p w14:paraId="599D61F6" w14:textId="77777777" w:rsidR="007F21A5" w:rsidRPr="002F18A0" w:rsidRDefault="007F21A5" w:rsidP="0013704C"/>
                </w:txbxContent>
              </v:textbox>
              <w10:wrap anchory="margin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AF56DB" w14:textId="77777777" w:rsidR="007F21A5" w:rsidRDefault="007F21A5">
    <w:pPr>
      <w:pStyle w:val="Kopfzeile"/>
    </w:pPr>
    <w:r w:rsidRPr="00786AF6">
      <w:rPr>
        <w:noProof/>
        <w:lang w:eastAsia="de-DE" w:bidi="ar-SA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79990E62" wp14:editId="7FC9C474">
              <wp:simplePos x="0" y="0"/>
              <wp:positionH relativeFrom="column">
                <wp:posOffset>-358816</wp:posOffset>
              </wp:positionH>
              <wp:positionV relativeFrom="margin">
                <wp:posOffset>-551847</wp:posOffset>
              </wp:positionV>
              <wp:extent cx="3086100" cy="457200"/>
              <wp:effectExtent l="0" t="0" r="19050" b="19050"/>
              <wp:wrapNone/>
              <wp:docPr id="2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CC8C49" w14:textId="77777777" w:rsidR="007F21A5" w:rsidRPr="002F18A0" w:rsidRDefault="007F21A5" w:rsidP="0013704C">
                          <w:pPr>
                            <w:pStyle w:val="Listenabsatz"/>
                            <w:ind w:left="0"/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 w:rsidRPr="002F18A0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3</w:t>
                          </w:r>
                          <w:r w:rsidRPr="002F18A0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5</w:t>
                          </w:r>
                          <w:r w:rsidRPr="002F18A0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 xml:space="preserve"> –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Niveaustufe I</w:t>
                          </w:r>
                        </w:p>
                        <w:p w14:paraId="012EA0F8" w14:textId="77777777" w:rsidR="007F21A5" w:rsidRPr="002F18A0" w:rsidRDefault="007F21A5" w:rsidP="0013704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990E62" id="_x0000_t202" coordsize="21600,21600" o:spt="202" path="m,l,21600r21600,l21600,xe">
              <v:stroke joinstyle="miter"/>
              <v:path gradientshapeok="t" o:connecttype="rect"/>
            </v:shapetype>
            <v:shape id="_x0000_s1032" type="#_x0000_t202" style="position:absolute;margin-left:-28.25pt;margin-top:-43.45pt;width:243pt;height:36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" strokecolor="white">
              <v:textbox>
                <w:txbxContent>
                  <w:p w14:paraId="4BCC8C49" w14:textId="77777777" w:rsidR="007F21A5" w:rsidRPr="002F18A0" w:rsidRDefault="007F21A5" w:rsidP="0013704C">
                    <w:pPr>
                      <w:pStyle w:val="Listenabsatz"/>
                      <w:ind w:left="0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 w:rsidRPr="002F18A0">
                      <w:rPr>
                        <w:rFonts w:ascii="Arial Unicode MS" w:eastAsia="Arial Unicode MS" w:hAnsi="Arial Unicode MS" w:cs="Arial Unicode MS"/>
                        <w:b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</w:rPr>
                      <w:t>3</w:t>
                    </w:r>
                    <w:r w:rsidRPr="002F18A0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5</w:t>
                    </w:r>
                    <w:r w:rsidRPr="002F18A0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 xml:space="preserve"> –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Niveaustufe I</w:t>
                    </w:r>
                  </w:p>
                  <w:p w14:paraId="012EA0F8" w14:textId="77777777" w:rsidR="007F21A5" w:rsidRPr="002F18A0" w:rsidRDefault="007F21A5" w:rsidP="0013704C"/>
                </w:txbxContent>
              </v:textbox>
              <w10:wrap anchory="margin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5FBBA5" w14:textId="77777777" w:rsidR="007F21A5" w:rsidRDefault="007F21A5">
    <w:pPr>
      <w:pStyle w:val="Kopfzeile"/>
    </w:pPr>
    <w:r w:rsidRPr="00786AF6">
      <w:rPr>
        <w:noProof/>
        <w:lang w:eastAsia="de-DE" w:bidi="ar-SA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7A8283E8" wp14:editId="7C0B5F87">
              <wp:simplePos x="0" y="0"/>
              <wp:positionH relativeFrom="column">
                <wp:posOffset>-358816</wp:posOffset>
              </wp:positionH>
              <wp:positionV relativeFrom="margin">
                <wp:posOffset>-551847</wp:posOffset>
              </wp:positionV>
              <wp:extent cx="3086100" cy="457200"/>
              <wp:effectExtent l="0" t="0" r="19050" b="19050"/>
              <wp:wrapNone/>
              <wp:docPr id="3" name="Textfeld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B1D4EFC" w14:textId="77777777" w:rsidR="007F21A5" w:rsidRPr="002F18A0" w:rsidRDefault="007F21A5" w:rsidP="0013704C">
                          <w:pPr>
                            <w:pStyle w:val="Listenabsatz"/>
                            <w:ind w:left="0"/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 w:rsidRPr="002F18A0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M</w:t>
                          </w:r>
                          <w:r w:rsidR="00505EE6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4</w:t>
                          </w:r>
                          <w:r w:rsidRPr="002F18A0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5</w:t>
                          </w:r>
                          <w:r w:rsidRPr="002F18A0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 xml:space="preserve"> –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Niveaustufe I</w:t>
                          </w:r>
                        </w:p>
                        <w:p w14:paraId="4E6BD869" w14:textId="77777777" w:rsidR="007F21A5" w:rsidRPr="002F18A0" w:rsidRDefault="007F21A5" w:rsidP="0013704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A8283E8" id="_x0000_t202" coordsize="21600,21600" o:spt="202" path="m,l,21600r21600,l21600,xe">
              <v:stroke joinstyle="miter"/>
              <v:path gradientshapeok="t" o:connecttype="rect"/>
            </v:shapetype>
            <v:shape id="Textfeld 3" o:spid="_x0000_s1033" type="#_x0000_t202" style="position:absolute;margin-left:-28.25pt;margin-top:-43.45pt;width:243pt;height:36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" strokecolor="white">
              <v:textbox>
                <w:txbxContent>
                  <w:p w14:paraId="1B1D4EFC" w14:textId="77777777" w:rsidR="007F21A5" w:rsidRPr="002F18A0" w:rsidRDefault="007F21A5" w:rsidP="0013704C">
                    <w:pPr>
                      <w:pStyle w:val="Listenabsatz"/>
                      <w:ind w:left="0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 w:rsidRPr="002F18A0">
                      <w:rPr>
                        <w:rFonts w:ascii="Arial Unicode MS" w:eastAsia="Arial Unicode MS" w:hAnsi="Arial Unicode MS" w:cs="Arial Unicode MS"/>
                        <w:b/>
                      </w:rPr>
                      <w:t>M</w:t>
                    </w:r>
                    <w:r w:rsidR="00505EE6">
                      <w:rPr>
                        <w:rFonts w:ascii="Arial Unicode MS" w:eastAsia="Arial Unicode MS" w:hAnsi="Arial Unicode MS" w:cs="Arial Unicode MS"/>
                        <w:b/>
                      </w:rPr>
                      <w:t>4</w:t>
                    </w:r>
                    <w:r w:rsidRPr="002F18A0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5</w:t>
                    </w:r>
                    <w:r w:rsidRPr="002F18A0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 xml:space="preserve"> –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Niveaustufe I</w:t>
                    </w:r>
                  </w:p>
                  <w:p w14:paraId="4E6BD869" w14:textId="77777777" w:rsidR="007F21A5" w:rsidRPr="002F18A0" w:rsidRDefault="007F21A5" w:rsidP="0013704C"/>
                </w:txbxContent>
              </v:textbox>
              <w10:wrap anchory="margin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F8C309" w14:textId="77777777" w:rsidR="00505EE6" w:rsidRDefault="00505EE6">
    <w:pPr>
      <w:pStyle w:val="Kopfzeile"/>
    </w:pPr>
    <w:r w:rsidRPr="00786AF6">
      <w:rPr>
        <w:noProof/>
        <w:lang w:eastAsia="de-DE" w:bidi="ar-SA"/>
      </w:rPr>
      <mc:AlternateContent>
        <mc:Choice Requires="wps">
          <w:drawing>
            <wp:anchor distT="0" distB="0" distL="114300" distR="114300" simplePos="0" relativeHeight="251668480" behindDoc="1" locked="0" layoutInCell="1" allowOverlap="1" wp14:anchorId="5B5CAECF" wp14:editId="0DAB2347">
              <wp:simplePos x="0" y="0"/>
              <wp:positionH relativeFrom="column">
                <wp:posOffset>-358816</wp:posOffset>
              </wp:positionH>
              <wp:positionV relativeFrom="margin">
                <wp:posOffset>-551847</wp:posOffset>
              </wp:positionV>
              <wp:extent cx="3086100" cy="457200"/>
              <wp:effectExtent l="0" t="0" r="19050" b="19050"/>
              <wp:wrapNone/>
              <wp:docPr id="50" name="Textfeld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8610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ysClr val="window" lastClr="FFFFFF">
                            <a:lumMod val="100000"/>
                            <a:lumOff val="0"/>
                          </a:sysClr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1ED3F8" w14:textId="77777777" w:rsidR="00505EE6" w:rsidRPr="002F18A0" w:rsidRDefault="00505EE6" w:rsidP="0013704C">
                          <w:pPr>
                            <w:pStyle w:val="Listenabsatz"/>
                            <w:ind w:left="0"/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</w:pPr>
                          <w:r w:rsidRPr="002F18A0"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M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</w:rPr>
                            <w:t>5</w:t>
                          </w:r>
                          <w:r w:rsidRPr="002F18A0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 xml:space="preserve">- Modul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5</w:t>
                          </w:r>
                          <w:r w:rsidRPr="002F18A0"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 xml:space="preserve"> – </w:t>
                          </w:r>
                          <w:r>
                            <w:rPr>
                              <w:rFonts w:ascii="Arial Unicode MS" w:eastAsia="Arial Unicode MS" w:hAnsi="Arial Unicode MS" w:cs="Arial Unicode MS"/>
                              <w:b/>
                              <w:color w:val="BFBFBF"/>
                              <w:sz w:val="14"/>
                              <w:szCs w:val="14"/>
                            </w:rPr>
                            <w:t>Niveaustufe I</w:t>
                          </w:r>
                        </w:p>
                        <w:p w14:paraId="4FB68B8A" w14:textId="77777777" w:rsidR="00505EE6" w:rsidRPr="002F18A0" w:rsidRDefault="00505EE6" w:rsidP="0013704C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B5CAECF" id="_x0000_t202" coordsize="21600,21600" o:spt="202" path="m,l,21600r21600,l21600,xe">
              <v:stroke joinstyle="miter"/>
              <v:path gradientshapeok="t" o:connecttype="rect"/>
            </v:shapetype>
            <v:shape id="Textfeld 50" o:spid="_x0000_s1034" type="#_x0000_t202" style="position:absolute;margin-left:-28.25pt;margin-top:-43.45pt;width:243pt;height:36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" strokecolor="white">
              <v:textbox>
                <w:txbxContent>
                  <w:p w14:paraId="0E1ED3F8" w14:textId="77777777" w:rsidR="00505EE6" w:rsidRPr="002F18A0" w:rsidRDefault="00505EE6" w:rsidP="0013704C">
                    <w:pPr>
                      <w:pStyle w:val="Listenabsatz"/>
                      <w:ind w:left="0"/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</w:pPr>
                    <w:r w:rsidRPr="002F18A0">
                      <w:rPr>
                        <w:rFonts w:ascii="Arial Unicode MS" w:eastAsia="Arial Unicode MS" w:hAnsi="Arial Unicode MS" w:cs="Arial Unicode MS"/>
                        <w:b/>
                      </w:rPr>
                      <w:t>M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</w:rPr>
                      <w:t>5</w:t>
                    </w:r>
                    <w:r w:rsidRPr="002F18A0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 xml:space="preserve">- Modul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5</w:t>
                    </w:r>
                    <w:r w:rsidRPr="002F18A0"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 xml:space="preserve"> – </w:t>
                    </w:r>
                    <w:r>
                      <w:rPr>
                        <w:rFonts w:ascii="Arial Unicode MS" w:eastAsia="Arial Unicode MS" w:hAnsi="Arial Unicode MS" w:cs="Arial Unicode MS"/>
                        <w:b/>
                        <w:color w:val="BFBFBF"/>
                        <w:sz w:val="14"/>
                        <w:szCs w:val="14"/>
                      </w:rPr>
                      <w:t>Niveaustufe I</w:t>
                    </w:r>
                  </w:p>
                  <w:p w14:paraId="4FB68B8A" w14:textId="77777777" w:rsidR="00505EE6" w:rsidRPr="002F18A0" w:rsidRDefault="00505EE6" w:rsidP="0013704C"/>
                </w:txbxContent>
              </v:textbox>
              <w10:wrap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berschrift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2"/>
    <w:multiLevelType w:val="singleLevel"/>
    <w:tmpl w:val="00000002"/>
    <w:name w:val="WW8Num2"/>
    <w:lvl w:ilvl="0">
      <w:start w:val="1"/>
      <w:numFmt w:val="bullet"/>
      <w:lvlText w:val=""/>
      <w:lvlJc w:val="left"/>
      <w:pPr>
        <w:tabs>
          <w:tab w:val="num" w:pos="0"/>
        </w:tabs>
        <w:ind w:left="1037" w:hanging="360"/>
      </w:pPr>
      <w:rPr>
        <w:rFonts w:ascii="Symbol" w:hAnsi="Symbol" w:cs="Symbol"/>
        <w:sz w:val="20"/>
        <w:szCs w:val="20"/>
      </w:rPr>
    </w:lvl>
  </w:abstractNum>
  <w:abstractNum w:abstractNumId="2" w15:restartNumberingAfterBreak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/>
        <w:sz w:val="20"/>
        <w:szCs w:val="20"/>
      </w:rPr>
    </w:lvl>
  </w:abstractNum>
  <w:abstractNum w:abstractNumId="3" w15:restartNumberingAfterBreak="0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1037" w:hanging="360"/>
      </w:pPr>
      <w:rPr>
        <w:rFonts w:ascii="Symbol" w:hAnsi="Symbol" w:cs="Symbol"/>
        <w:sz w:val="20"/>
        <w:szCs w:val="20"/>
      </w:rPr>
    </w:lvl>
  </w:abstractNum>
  <w:abstractNum w:abstractNumId="4" w15:restartNumberingAfterBreak="0">
    <w:nsid w:val="00000005"/>
    <w:multiLevelType w:val="singleLevel"/>
    <w:tmpl w:val="00000005"/>
    <w:name w:val="WW8Num5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/>
        <w:sz w:val="20"/>
        <w:szCs w:val="20"/>
      </w:rPr>
    </w:lvl>
  </w:abstractNum>
  <w:abstractNum w:abstractNumId="5" w15:restartNumberingAfterBreak="0">
    <w:nsid w:val="00000006"/>
    <w:multiLevelType w:val="singleLevel"/>
    <w:tmpl w:val="00000006"/>
    <w:name w:val="WW8Num6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Times New Roman"/>
        <w:sz w:val="20"/>
        <w:szCs w:val="20"/>
      </w:rPr>
    </w:lvl>
  </w:abstractNum>
  <w:abstractNum w:abstractNumId="6" w15:restartNumberingAfterBreak="0">
    <w:nsid w:val="00000007"/>
    <w:multiLevelType w:val="singleLevel"/>
    <w:tmpl w:val="00000007"/>
    <w:name w:val="WW8Num7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Calibri"/>
        <w:sz w:val="20"/>
        <w:szCs w:val="20"/>
      </w:rPr>
    </w:lvl>
  </w:abstractNum>
  <w:abstractNum w:abstractNumId="7" w15:restartNumberingAfterBreak="0">
    <w:nsid w:val="00000008"/>
    <w:multiLevelType w:val="multilevel"/>
    <w:tmpl w:val="00000008"/>
    <w:name w:val="WW8Num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8" w15:restartNumberingAfterBreak="0">
    <w:nsid w:val="00000009"/>
    <w:multiLevelType w:val="multilevel"/>
    <w:tmpl w:val="00000009"/>
    <w:name w:val="WW8Num9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9" w15:restartNumberingAfterBreak="0">
    <w:nsid w:val="0000000A"/>
    <w:multiLevelType w:val="multilevel"/>
    <w:tmpl w:val="0000000A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0"/>
        <w:szCs w:val="20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0"/>
        <w:szCs w:val="20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0"/>
        <w:szCs w:val="20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0" w15:restartNumberingAfterBreak="0">
    <w:nsid w:val="0000000B"/>
    <w:multiLevelType w:val="multilevel"/>
    <w:tmpl w:val="0000000B"/>
    <w:name w:val="WW8Num11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1" w15:restartNumberingAfterBreak="0">
    <w:nsid w:val="0000000C"/>
    <w:multiLevelType w:val="multilevel"/>
    <w:tmpl w:val="0000000C"/>
    <w:name w:val="WW8Num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  <w:sz w:val="22"/>
        <w:szCs w:val="22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cs="Open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OpenSymbol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  <w:sz w:val="22"/>
        <w:szCs w:val="22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OpenSymbol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OpenSymbol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  <w:sz w:val="22"/>
        <w:szCs w:val="22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OpenSymbol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OpenSymbol"/>
      </w:rPr>
    </w:lvl>
  </w:abstractNum>
  <w:abstractNum w:abstractNumId="12" w15:restartNumberingAfterBreak="0">
    <w:nsid w:val="02953615"/>
    <w:multiLevelType w:val="hybridMultilevel"/>
    <w:tmpl w:val="168683D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49134B"/>
    <w:multiLevelType w:val="hybridMultilevel"/>
    <w:tmpl w:val="D20A6E3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B0B1F24"/>
    <w:multiLevelType w:val="hybridMultilevel"/>
    <w:tmpl w:val="0944E496"/>
    <w:lvl w:ilvl="0" w:tplc="0407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C8F5CFA"/>
    <w:multiLevelType w:val="hybridMultilevel"/>
    <w:tmpl w:val="6D1E728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D5C446A"/>
    <w:multiLevelType w:val="hybridMultilevel"/>
    <w:tmpl w:val="74F083CC"/>
    <w:lvl w:ilvl="0" w:tplc="0407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1D2886"/>
    <w:multiLevelType w:val="hybridMultilevel"/>
    <w:tmpl w:val="8CA0828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D2D4B0E"/>
    <w:multiLevelType w:val="hybridMultilevel"/>
    <w:tmpl w:val="2A1844D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596FD7"/>
    <w:multiLevelType w:val="hybridMultilevel"/>
    <w:tmpl w:val="123608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181193">
    <w:abstractNumId w:val="0"/>
  </w:num>
  <w:num w:numId="2" w16cid:durableId="1436439895">
    <w:abstractNumId w:val="1"/>
  </w:num>
  <w:num w:numId="3" w16cid:durableId="821504756">
    <w:abstractNumId w:val="2"/>
  </w:num>
  <w:num w:numId="4" w16cid:durableId="990401926">
    <w:abstractNumId w:val="3"/>
  </w:num>
  <w:num w:numId="5" w16cid:durableId="562371661">
    <w:abstractNumId w:val="4"/>
  </w:num>
  <w:num w:numId="6" w16cid:durableId="324020582">
    <w:abstractNumId w:val="5"/>
  </w:num>
  <w:num w:numId="7" w16cid:durableId="130292474">
    <w:abstractNumId w:val="6"/>
  </w:num>
  <w:num w:numId="8" w16cid:durableId="192693456">
    <w:abstractNumId w:val="7"/>
  </w:num>
  <w:num w:numId="9" w16cid:durableId="2073842972">
    <w:abstractNumId w:val="8"/>
  </w:num>
  <w:num w:numId="10" w16cid:durableId="6642389">
    <w:abstractNumId w:val="9"/>
  </w:num>
  <w:num w:numId="11" w16cid:durableId="2006323085">
    <w:abstractNumId w:val="10"/>
  </w:num>
  <w:num w:numId="12" w16cid:durableId="260188322">
    <w:abstractNumId w:val="11"/>
  </w:num>
  <w:num w:numId="13" w16cid:durableId="231432784">
    <w:abstractNumId w:val="19"/>
  </w:num>
  <w:num w:numId="14" w16cid:durableId="1153835501">
    <w:abstractNumId w:val="18"/>
  </w:num>
  <w:num w:numId="15" w16cid:durableId="1537543956">
    <w:abstractNumId w:val="13"/>
  </w:num>
  <w:num w:numId="16" w16cid:durableId="376396211">
    <w:abstractNumId w:val="12"/>
  </w:num>
  <w:num w:numId="17" w16cid:durableId="910655308">
    <w:abstractNumId w:val="15"/>
  </w:num>
  <w:num w:numId="18" w16cid:durableId="1222786077">
    <w:abstractNumId w:val="14"/>
  </w:num>
  <w:num w:numId="19" w16cid:durableId="1320889050">
    <w:abstractNumId w:val="16"/>
  </w:num>
  <w:num w:numId="20" w16cid:durableId="203885259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Stand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736"/>
    <w:rsid w:val="00007773"/>
    <w:rsid w:val="00016D4C"/>
    <w:rsid w:val="0002331B"/>
    <w:rsid w:val="00024694"/>
    <w:rsid w:val="00025325"/>
    <w:rsid w:val="00032BAF"/>
    <w:rsid w:val="000716B4"/>
    <w:rsid w:val="00071E4B"/>
    <w:rsid w:val="00077D79"/>
    <w:rsid w:val="000A08E0"/>
    <w:rsid w:val="000C41E2"/>
    <w:rsid w:val="000F4C81"/>
    <w:rsid w:val="000F4EC1"/>
    <w:rsid w:val="000F529D"/>
    <w:rsid w:val="0012155D"/>
    <w:rsid w:val="001369B1"/>
    <w:rsid w:val="0013704C"/>
    <w:rsid w:val="001417EF"/>
    <w:rsid w:val="00161ECF"/>
    <w:rsid w:val="001647A4"/>
    <w:rsid w:val="001731BF"/>
    <w:rsid w:val="001B6B0A"/>
    <w:rsid w:val="001D1A32"/>
    <w:rsid w:val="001F2596"/>
    <w:rsid w:val="001F7ED5"/>
    <w:rsid w:val="0020787E"/>
    <w:rsid w:val="00242AA9"/>
    <w:rsid w:val="00284779"/>
    <w:rsid w:val="002855B4"/>
    <w:rsid w:val="002B6736"/>
    <w:rsid w:val="002E3F24"/>
    <w:rsid w:val="002F0C5F"/>
    <w:rsid w:val="00345F4A"/>
    <w:rsid w:val="003628E7"/>
    <w:rsid w:val="00366CFB"/>
    <w:rsid w:val="00372AFB"/>
    <w:rsid w:val="003A3B4F"/>
    <w:rsid w:val="003E2C1E"/>
    <w:rsid w:val="003E3D36"/>
    <w:rsid w:val="003E5FFD"/>
    <w:rsid w:val="003F33F0"/>
    <w:rsid w:val="004001AF"/>
    <w:rsid w:val="00412B1D"/>
    <w:rsid w:val="004152BF"/>
    <w:rsid w:val="00427E48"/>
    <w:rsid w:val="00430314"/>
    <w:rsid w:val="00464122"/>
    <w:rsid w:val="0046647D"/>
    <w:rsid w:val="00495210"/>
    <w:rsid w:val="004A0F9F"/>
    <w:rsid w:val="004B294E"/>
    <w:rsid w:val="004B4272"/>
    <w:rsid w:val="004D0CB5"/>
    <w:rsid w:val="004F3F87"/>
    <w:rsid w:val="004F5D69"/>
    <w:rsid w:val="004F7C46"/>
    <w:rsid w:val="00505EE6"/>
    <w:rsid w:val="00512773"/>
    <w:rsid w:val="00530256"/>
    <w:rsid w:val="0053662C"/>
    <w:rsid w:val="00551A58"/>
    <w:rsid w:val="0055203D"/>
    <w:rsid w:val="005542F3"/>
    <w:rsid w:val="005634EA"/>
    <w:rsid w:val="00584261"/>
    <w:rsid w:val="00594AAA"/>
    <w:rsid w:val="005963E9"/>
    <w:rsid w:val="005C0025"/>
    <w:rsid w:val="005C0A1D"/>
    <w:rsid w:val="005C184E"/>
    <w:rsid w:val="005C7941"/>
    <w:rsid w:val="005C7EE4"/>
    <w:rsid w:val="005D1D1A"/>
    <w:rsid w:val="005D79D2"/>
    <w:rsid w:val="00636834"/>
    <w:rsid w:val="0064158A"/>
    <w:rsid w:val="00673983"/>
    <w:rsid w:val="006835F8"/>
    <w:rsid w:val="00683CB6"/>
    <w:rsid w:val="00686D7D"/>
    <w:rsid w:val="00690D29"/>
    <w:rsid w:val="006924C9"/>
    <w:rsid w:val="006A20AA"/>
    <w:rsid w:val="006A3A4C"/>
    <w:rsid w:val="006D218F"/>
    <w:rsid w:val="006D3D4C"/>
    <w:rsid w:val="006D476D"/>
    <w:rsid w:val="006D48EA"/>
    <w:rsid w:val="006F103E"/>
    <w:rsid w:val="00703328"/>
    <w:rsid w:val="007142C1"/>
    <w:rsid w:val="00721225"/>
    <w:rsid w:val="00743273"/>
    <w:rsid w:val="00750552"/>
    <w:rsid w:val="0076113E"/>
    <w:rsid w:val="0076246B"/>
    <w:rsid w:val="007A5028"/>
    <w:rsid w:val="007C0308"/>
    <w:rsid w:val="007F21A5"/>
    <w:rsid w:val="00821D8D"/>
    <w:rsid w:val="008377DB"/>
    <w:rsid w:val="008446A0"/>
    <w:rsid w:val="008451E9"/>
    <w:rsid w:val="00860F7A"/>
    <w:rsid w:val="00870B47"/>
    <w:rsid w:val="00870D0C"/>
    <w:rsid w:val="008A7E1E"/>
    <w:rsid w:val="008D0309"/>
    <w:rsid w:val="008D4AEF"/>
    <w:rsid w:val="008D5C14"/>
    <w:rsid w:val="008D6627"/>
    <w:rsid w:val="0090259C"/>
    <w:rsid w:val="00934EA4"/>
    <w:rsid w:val="00937D99"/>
    <w:rsid w:val="009567AC"/>
    <w:rsid w:val="009651AF"/>
    <w:rsid w:val="009717E4"/>
    <w:rsid w:val="00A01746"/>
    <w:rsid w:val="00A05EDF"/>
    <w:rsid w:val="00A12273"/>
    <w:rsid w:val="00A32AC7"/>
    <w:rsid w:val="00A3411A"/>
    <w:rsid w:val="00A43621"/>
    <w:rsid w:val="00A5794B"/>
    <w:rsid w:val="00A864E3"/>
    <w:rsid w:val="00A90F6B"/>
    <w:rsid w:val="00A94537"/>
    <w:rsid w:val="00AB4720"/>
    <w:rsid w:val="00AB69B2"/>
    <w:rsid w:val="00AC29B6"/>
    <w:rsid w:val="00AC641B"/>
    <w:rsid w:val="00AF2977"/>
    <w:rsid w:val="00B00FB6"/>
    <w:rsid w:val="00B021B9"/>
    <w:rsid w:val="00B02245"/>
    <w:rsid w:val="00B14BF4"/>
    <w:rsid w:val="00B3529D"/>
    <w:rsid w:val="00B539BA"/>
    <w:rsid w:val="00B7481D"/>
    <w:rsid w:val="00B81AEA"/>
    <w:rsid w:val="00BB3AEE"/>
    <w:rsid w:val="00BD44CA"/>
    <w:rsid w:val="00BE7FE4"/>
    <w:rsid w:val="00BF100E"/>
    <w:rsid w:val="00C012E8"/>
    <w:rsid w:val="00C01990"/>
    <w:rsid w:val="00C361E2"/>
    <w:rsid w:val="00C4560D"/>
    <w:rsid w:val="00C531D0"/>
    <w:rsid w:val="00C5544D"/>
    <w:rsid w:val="00C602A8"/>
    <w:rsid w:val="00CB4C90"/>
    <w:rsid w:val="00CB647B"/>
    <w:rsid w:val="00CC17BE"/>
    <w:rsid w:val="00CD5620"/>
    <w:rsid w:val="00CF62F0"/>
    <w:rsid w:val="00D00854"/>
    <w:rsid w:val="00D27F63"/>
    <w:rsid w:val="00D314EA"/>
    <w:rsid w:val="00D55E6D"/>
    <w:rsid w:val="00D607C7"/>
    <w:rsid w:val="00DA216F"/>
    <w:rsid w:val="00DC07E4"/>
    <w:rsid w:val="00DC22CD"/>
    <w:rsid w:val="00DD383B"/>
    <w:rsid w:val="00DE537C"/>
    <w:rsid w:val="00DF4FCA"/>
    <w:rsid w:val="00E01843"/>
    <w:rsid w:val="00E021D0"/>
    <w:rsid w:val="00E24F6C"/>
    <w:rsid w:val="00E310AA"/>
    <w:rsid w:val="00E33F8E"/>
    <w:rsid w:val="00E50F43"/>
    <w:rsid w:val="00E74806"/>
    <w:rsid w:val="00E74EC1"/>
    <w:rsid w:val="00E944CF"/>
    <w:rsid w:val="00EA2909"/>
    <w:rsid w:val="00EB0FDD"/>
    <w:rsid w:val="00ED4B23"/>
    <w:rsid w:val="00EE3D02"/>
    <w:rsid w:val="00F12FA7"/>
    <w:rsid w:val="00F13E01"/>
    <w:rsid w:val="00F448DA"/>
    <w:rsid w:val="00F71A02"/>
    <w:rsid w:val="00F8653C"/>
    <w:rsid w:val="00F90CAE"/>
    <w:rsid w:val="00FA6873"/>
    <w:rsid w:val="00FB0E0D"/>
    <w:rsid w:val="00FB3282"/>
    <w:rsid w:val="00FB3C8A"/>
    <w:rsid w:val="00FB46D0"/>
    <w:rsid w:val="00FD1601"/>
    <w:rsid w:val="00FF503C"/>
    <w:rsid w:val="00FF6C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175B854A"/>
  <w15:docId w15:val="{74676515-EBD9-7942-B353-F77B29AD4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03328"/>
    <w:pPr>
      <w:widowControl w:val="0"/>
      <w:suppressAutoHyphens/>
    </w:pPr>
    <w:rPr>
      <w:rFonts w:eastAsia="SimSun" w:cs="Lucida Sans"/>
      <w:kern w:val="2"/>
      <w:sz w:val="24"/>
      <w:szCs w:val="24"/>
      <w:lang w:eastAsia="zh-CN" w:bidi="hi-IN"/>
    </w:rPr>
  </w:style>
  <w:style w:type="paragraph" w:styleId="berschrift2">
    <w:name w:val="heading 2"/>
    <w:basedOn w:val="Standard"/>
    <w:next w:val="Textkrper"/>
    <w:qFormat/>
    <w:pPr>
      <w:widowControl/>
      <w:numPr>
        <w:ilvl w:val="1"/>
        <w:numId w:val="1"/>
      </w:numPr>
      <w:suppressAutoHyphens w:val="0"/>
      <w:spacing w:before="100" w:after="100"/>
      <w:outlineLvl w:val="1"/>
    </w:pPr>
    <w:rPr>
      <w:rFonts w:eastAsia="Times New Roman" w:cs="Times New Roman"/>
      <w:b/>
      <w:bCs/>
      <w:sz w:val="36"/>
      <w:szCs w:val="36"/>
      <w:lang w:val="x-none" w:bidi="ar-SA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Symbol" w:hAnsi="Symbol" w:cs="Symbol"/>
      <w:sz w:val="20"/>
      <w:szCs w:val="20"/>
    </w:rPr>
  </w:style>
  <w:style w:type="character" w:customStyle="1" w:styleId="WW8Num3z0">
    <w:name w:val="WW8Num3z0"/>
    <w:rPr>
      <w:rFonts w:ascii="Symbol" w:hAnsi="Symbol" w:cs="Calibri"/>
      <w:sz w:val="20"/>
      <w:szCs w:val="20"/>
    </w:rPr>
  </w:style>
  <w:style w:type="character" w:customStyle="1" w:styleId="WW8Num4z0">
    <w:name w:val="WW8Num4z0"/>
    <w:rPr>
      <w:rFonts w:ascii="Symbol" w:hAnsi="Symbol" w:cs="Symbol"/>
      <w:sz w:val="20"/>
      <w:szCs w:val="20"/>
    </w:rPr>
  </w:style>
  <w:style w:type="character" w:customStyle="1" w:styleId="WW8Num5z0">
    <w:name w:val="WW8Num5z0"/>
    <w:rPr>
      <w:rFonts w:ascii="Symbol" w:hAnsi="Symbol" w:cs="Symbol"/>
      <w:sz w:val="20"/>
      <w:szCs w:val="20"/>
    </w:rPr>
  </w:style>
  <w:style w:type="character" w:customStyle="1" w:styleId="WW8Num6z0">
    <w:name w:val="WW8Num6z0"/>
    <w:rPr>
      <w:rFonts w:ascii="Symbol" w:hAnsi="Symbol" w:cs="Times New Roman"/>
      <w:sz w:val="20"/>
      <w:szCs w:val="20"/>
    </w:rPr>
  </w:style>
  <w:style w:type="character" w:customStyle="1" w:styleId="WW8Num7z0">
    <w:name w:val="WW8Num7z0"/>
    <w:rPr>
      <w:rFonts w:ascii="Symbol" w:hAnsi="Symbol" w:cs="Calibri"/>
      <w:sz w:val="20"/>
      <w:szCs w:val="20"/>
    </w:rPr>
  </w:style>
  <w:style w:type="character" w:customStyle="1" w:styleId="WW8Num8z0">
    <w:name w:val="WW8Num8z0"/>
    <w:rPr>
      <w:rFonts w:ascii="Symbol" w:hAnsi="Symbol" w:cs="OpenSymbol"/>
    </w:rPr>
  </w:style>
  <w:style w:type="character" w:customStyle="1" w:styleId="WW8Num8z1">
    <w:name w:val="WW8Num8z1"/>
    <w:rPr>
      <w:rFonts w:ascii="OpenSymbol" w:hAnsi="OpenSymbol" w:cs="OpenSymbol"/>
    </w:rPr>
  </w:style>
  <w:style w:type="character" w:customStyle="1" w:styleId="WW8Num9z0">
    <w:name w:val="WW8Num9z0"/>
    <w:rPr>
      <w:rFonts w:ascii="Symbol" w:hAnsi="Symbol" w:cs="OpenSymbol"/>
    </w:rPr>
  </w:style>
  <w:style w:type="character" w:customStyle="1" w:styleId="WW8Num9z1">
    <w:name w:val="WW8Num9z1"/>
    <w:rPr>
      <w:rFonts w:ascii="OpenSymbol" w:hAnsi="OpenSymbol" w:cs="OpenSymbol"/>
    </w:rPr>
  </w:style>
  <w:style w:type="character" w:customStyle="1" w:styleId="WW8Num10z0">
    <w:name w:val="WW8Num10z0"/>
    <w:rPr>
      <w:rFonts w:ascii="Symbol" w:hAnsi="Symbol" w:cs="OpenSymbol"/>
      <w:sz w:val="20"/>
      <w:szCs w:val="20"/>
    </w:rPr>
  </w:style>
  <w:style w:type="character" w:customStyle="1" w:styleId="WW8Num10z1">
    <w:name w:val="WW8Num10z1"/>
    <w:rPr>
      <w:rFonts w:ascii="OpenSymbol" w:hAnsi="OpenSymbol" w:cs="OpenSymbol"/>
    </w:rPr>
  </w:style>
  <w:style w:type="character" w:customStyle="1" w:styleId="WW8Num11z0">
    <w:name w:val="WW8Num11z0"/>
    <w:rPr>
      <w:rFonts w:ascii="Symbol" w:hAnsi="Symbol" w:cs="OpenSymbol"/>
    </w:rPr>
  </w:style>
  <w:style w:type="character" w:customStyle="1" w:styleId="WW8Num11z1">
    <w:name w:val="WW8Num11z1"/>
    <w:rPr>
      <w:rFonts w:ascii="OpenSymbol" w:hAnsi="OpenSymbol" w:cs="OpenSymbol"/>
    </w:rPr>
  </w:style>
  <w:style w:type="character" w:customStyle="1" w:styleId="WW8Num12z0">
    <w:name w:val="WW8Num12z0"/>
    <w:rPr>
      <w:rFonts w:ascii="Symbol" w:hAnsi="Symbol" w:cs="OpenSymbol"/>
      <w:sz w:val="22"/>
      <w:szCs w:val="22"/>
    </w:rPr>
  </w:style>
  <w:style w:type="character" w:customStyle="1" w:styleId="WW8Num12z1">
    <w:name w:val="WW8Num12z1"/>
    <w:rPr>
      <w:rFonts w:ascii="OpenSymbol" w:hAnsi="OpenSymbol" w:cs="OpenSymbol"/>
    </w:rPr>
  </w:style>
  <w:style w:type="character" w:customStyle="1" w:styleId="Absatz-Standardschriftart3">
    <w:name w:val="Absatz-Standardschriftart3"/>
  </w:style>
  <w:style w:type="character" w:customStyle="1" w:styleId="Absatz-Standardschriftart2">
    <w:name w:val="Absatz-Standardschriftart2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2">
    <w:name w:val="WW8Num9z2"/>
    <w:rPr>
      <w:rFonts w:ascii="Wingdings" w:hAnsi="Wingdings" w:cs="Wingdings"/>
    </w:rPr>
  </w:style>
  <w:style w:type="character" w:customStyle="1" w:styleId="WW8Num9z3">
    <w:name w:val="WW8Num9z3"/>
    <w:rPr>
      <w:rFonts w:ascii="Symbol" w:hAnsi="Symbol" w:cs="Symbol"/>
    </w:rPr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2">
    <w:name w:val="WW8Num11z2"/>
    <w:rPr>
      <w:rFonts w:ascii="Wingdings" w:hAnsi="Wingdings" w:cs="Wingdings"/>
    </w:rPr>
  </w:style>
  <w:style w:type="character" w:customStyle="1" w:styleId="Absatz-Standardschriftart1">
    <w:name w:val="Absatz-Standardschriftart1"/>
  </w:style>
  <w:style w:type="character" w:customStyle="1" w:styleId="WW8Num17z0">
    <w:name w:val="WW8Num17z0"/>
  </w:style>
  <w:style w:type="character" w:customStyle="1" w:styleId="WW8Num16z0">
    <w:name w:val="WW8Num16z0"/>
    <w:rPr>
      <w:sz w:val="24"/>
      <w:szCs w:val="24"/>
    </w:rPr>
  </w:style>
  <w:style w:type="character" w:styleId="Hyperlink">
    <w:name w:val="Hyperlink"/>
    <w:rPr>
      <w:color w:val="0000FF"/>
      <w:u w:val="single"/>
    </w:rPr>
  </w:style>
  <w:style w:type="character" w:customStyle="1" w:styleId="berschrift2Zchn">
    <w:name w:val="Überschrift 2 Zchn"/>
    <w:rPr>
      <w:b/>
      <w:bCs/>
      <w:sz w:val="36"/>
      <w:szCs w:val="36"/>
    </w:rPr>
  </w:style>
  <w:style w:type="character" w:customStyle="1" w:styleId="KopfzeileZchn">
    <w:name w:val="Kopfzeile Zchn"/>
    <w:rPr>
      <w:rFonts w:eastAsia="SimSun" w:cs="Mangal"/>
      <w:kern w:val="2"/>
      <w:sz w:val="24"/>
      <w:szCs w:val="21"/>
      <w:lang w:bidi="hi-IN"/>
    </w:rPr>
  </w:style>
  <w:style w:type="character" w:customStyle="1" w:styleId="FuzeileZchn">
    <w:name w:val="Fußzeile Zchn"/>
    <w:rPr>
      <w:rFonts w:eastAsia="SimSun" w:cs="Mangal"/>
      <w:kern w:val="2"/>
      <w:sz w:val="24"/>
      <w:szCs w:val="21"/>
      <w:lang w:bidi="hi-IN"/>
    </w:rPr>
  </w:style>
  <w:style w:type="character" w:customStyle="1" w:styleId="Aufzhlungszeichen1">
    <w:name w:val="Aufzählungszeichen1"/>
    <w:rPr>
      <w:rFonts w:ascii="OpenSymbol" w:eastAsia="OpenSymbol" w:hAnsi="OpenSymbol" w:cs="OpenSymbol"/>
    </w:rPr>
  </w:style>
  <w:style w:type="character" w:customStyle="1" w:styleId="Aufzhlungszeichen2">
    <w:name w:val="Aufzählungszeichen2"/>
    <w:rPr>
      <w:rFonts w:ascii="OpenSymbol" w:eastAsia="OpenSymbol" w:hAnsi="OpenSymbol" w:cs="OpenSymbol"/>
    </w:rPr>
  </w:style>
  <w:style w:type="paragraph" w:customStyle="1" w:styleId="berschrift">
    <w:name w:val="Überschrift"/>
    <w:basedOn w:val="Standard"/>
    <w:next w:val="Textkrper"/>
    <w:pPr>
      <w:keepNext/>
      <w:spacing w:before="240" w:after="120"/>
    </w:pPr>
    <w:rPr>
      <w:rFonts w:ascii="Arial" w:eastAsia="Microsoft YaHei" w:hAnsi="Arial"/>
      <w:sz w:val="28"/>
      <w:szCs w:val="28"/>
    </w:rPr>
  </w:style>
  <w:style w:type="paragraph" w:styleId="Textkrper">
    <w:name w:val="Body Text"/>
    <w:basedOn w:val="Standard"/>
    <w:pPr>
      <w:spacing w:after="120"/>
    </w:pPr>
  </w:style>
  <w:style w:type="paragraph" w:styleId="Liste">
    <w:name w:val="List"/>
    <w:basedOn w:val="Textkrper"/>
  </w:style>
  <w:style w:type="paragraph" w:styleId="Beschriftung">
    <w:name w:val="caption"/>
    <w:basedOn w:val="Standard"/>
    <w:qFormat/>
    <w:pPr>
      <w:suppressLineNumbers/>
      <w:spacing w:before="120" w:after="120"/>
    </w:pPr>
    <w:rPr>
      <w:i/>
      <w:iCs/>
    </w:rPr>
  </w:style>
  <w:style w:type="paragraph" w:customStyle="1" w:styleId="Verzeichnis">
    <w:name w:val="Verzeichnis"/>
    <w:basedOn w:val="Standard"/>
    <w:pPr>
      <w:suppressLineNumbers/>
    </w:pPr>
  </w:style>
  <w:style w:type="paragraph" w:customStyle="1" w:styleId="Beschriftung2">
    <w:name w:val="Beschriftung2"/>
    <w:basedOn w:val="Standard"/>
    <w:pPr>
      <w:suppressLineNumbers/>
      <w:spacing w:before="120" w:after="120"/>
    </w:pPr>
    <w:rPr>
      <w:rFonts w:cs="Arial"/>
      <w:i/>
      <w:iCs/>
    </w:rPr>
  </w:style>
  <w:style w:type="paragraph" w:customStyle="1" w:styleId="Beschriftung1">
    <w:name w:val="Beschriftung1"/>
    <w:basedOn w:val="Standard"/>
    <w:pPr>
      <w:suppressLineNumbers/>
      <w:spacing w:before="120" w:after="120"/>
    </w:pPr>
    <w:rPr>
      <w:i/>
      <w:iCs/>
    </w:rPr>
  </w:style>
  <w:style w:type="paragraph" w:styleId="StandardWeb">
    <w:name w:val="Normal (Web)"/>
    <w:basedOn w:val="Standard"/>
    <w:pPr>
      <w:spacing w:before="280" w:after="280"/>
    </w:pPr>
    <w:rPr>
      <w:rFonts w:eastAsia="Times New Roman" w:cs="Times New Roman"/>
    </w:rPr>
  </w:style>
  <w:style w:type="paragraph" w:customStyle="1" w:styleId="TabellenInhalt">
    <w:name w:val="Tabellen Inhalt"/>
    <w:basedOn w:val="Standard"/>
    <w:pPr>
      <w:suppressLineNumbers/>
    </w:pPr>
  </w:style>
  <w:style w:type="paragraph" w:styleId="Listenabsatz">
    <w:name w:val="List Paragraph"/>
    <w:basedOn w:val="Standard"/>
    <w:uiPriority w:val="34"/>
    <w:qFormat/>
    <w:pPr>
      <w:ind w:left="708"/>
    </w:pPr>
    <w:rPr>
      <w:rFonts w:cs="Mangal"/>
      <w:szCs w:val="21"/>
    </w:rPr>
  </w:style>
  <w:style w:type="paragraph" w:customStyle="1" w:styleId="Kopf-undFuzeile">
    <w:name w:val="Kopf- und Fußzeile"/>
    <w:basedOn w:val="Standard"/>
    <w:pPr>
      <w:suppressLineNumbers/>
      <w:tabs>
        <w:tab w:val="center" w:pos="4819"/>
        <w:tab w:val="right" w:pos="9638"/>
      </w:tabs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  <w:rPr>
      <w:rFonts w:cs="Mangal"/>
      <w:szCs w:val="21"/>
    </w:rPr>
  </w:style>
  <w:style w:type="paragraph" w:customStyle="1" w:styleId="Tabellenberschrift">
    <w:name w:val="Tabellen Überschrift"/>
    <w:basedOn w:val="TabellenInhalt"/>
    <w:pPr>
      <w:jc w:val="center"/>
    </w:pPr>
    <w:rPr>
      <w:b/>
      <w:bCs/>
    </w:rPr>
  </w:style>
  <w:style w:type="paragraph" w:customStyle="1" w:styleId="Tabelleninhalt0">
    <w:name w:val="Tabelleninhalt"/>
    <w:basedOn w:val="Standard"/>
    <w:pPr>
      <w:suppressLineNumbers/>
    </w:pPr>
  </w:style>
  <w:style w:type="paragraph" w:customStyle="1" w:styleId="Tabellenberschrift0">
    <w:name w:val="Tabellenüberschrift"/>
    <w:basedOn w:val="Tabelleninhalt0"/>
    <w:pPr>
      <w:jc w:val="center"/>
    </w:pPr>
    <w:rPr>
      <w:b/>
      <w:bCs/>
    </w:rPr>
  </w:style>
  <w:style w:type="table" w:styleId="Tabellenraster">
    <w:name w:val="Table Grid"/>
    <w:basedOn w:val="NormaleTabelle"/>
    <w:uiPriority w:val="39"/>
    <w:rsid w:val="0055203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4">
    <w:name w:val="Pa4"/>
    <w:basedOn w:val="Standard"/>
    <w:next w:val="Standard"/>
    <w:uiPriority w:val="99"/>
    <w:rsid w:val="003E5FFD"/>
    <w:pPr>
      <w:widowControl/>
      <w:suppressAutoHyphens w:val="0"/>
      <w:autoSpaceDE w:val="0"/>
      <w:autoSpaceDN w:val="0"/>
      <w:adjustRightInd w:val="0"/>
      <w:spacing w:line="321" w:lineRule="atLeast"/>
    </w:pPr>
    <w:rPr>
      <w:rFonts w:ascii="TheMixOffice" w:eastAsia="Calibri" w:hAnsi="TheMixOffice" w:cs="Times New Roman"/>
      <w:kern w:val="0"/>
      <w:lang w:eastAsia="en-US" w:bidi="ar-SA"/>
    </w:rPr>
  </w:style>
  <w:style w:type="paragraph" w:customStyle="1" w:styleId="Pa5">
    <w:name w:val="Pa5"/>
    <w:basedOn w:val="Standard"/>
    <w:next w:val="Standard"/>
    <w:uiPriority w:val="99"/>
    <w:rsid w:val="003E5FFD"/>
    <w:pPr>
      <w:widowControl/>
      <w:suppressAutoHyphens w:val="0"/>
      <w:autoSpaceDE w:val="0"/>
      <w:autoSpaceDN w:val="0"/>
      <w:adjustRightInd w:val="0"/>
      <w:spacing w:line="281" w:lineRule="atLeast"/>
    </w:pPr>
    <w:rPr>
      <w:rFonts w:ascii="TheMixOffice" w:eastAsia="Calibri" w:hAnsi="TheMixOffice" w:cs="Times New Roman"/>
      <w:kern w:val="0"/>
      <w:lang w:eastAsia="en-US" w:bidi="ar-SA"/>
    </w:rPr>
  </w:style>
  <w:style w:type="paragraph" w:customStyle="1" w:styleId="Pa9">
    <w:name w:val="Pa9"/>
    <w:basedOn w:val="Standard"/>
    <w:next w:val="Standard"/>
    <w:uiPriority w:val="99"/>
    <w:rsid w:val="00F448DA"/>
    <w:pPr>
      <w:widowControl/>
      <w:suppressAutoHyphens w:val="0"/>
      <w:autoSpaceDE w:val="0"/>
      <w:autoSpaceDN w:val="0"/>
      <w:adjustRightInd w:val="0"/>
      <w:spacing w:line="281" w:lineRule="atLeast"/>
    </w:pPr>
    <w:rPr>
      <w:rFonts w:ascii="TheMixOffice" w:eastAsia="Calibri" w:hAnsi="TheMixOffice" w:cs="Times New Roman"/>
      <w:kern w:val="0"/>
      <w:lang w:eastAsia="en-US" w:bidi="ar-SA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F21A5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F21A5"/>
    <w:rPr>
      <w:rFonts w:ascii="Lucida Grande" w:eastAsia="SimSun" w:hAnsi="Lucida Grande" w:cs="Lucida Grande"/>
      <w:kern w:val="2"/>
      <w:sz w:val="18"/>
      <w:szCs w:val="18"/>
      <w:lang w:eastAsia="zh-CN" w:bidi="hi-IN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24694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6A20A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3.xml"/><Relationship Id="rId18" Type="http://schemas.openxmlformats.org/officeDocument/2006/relationships/image" Target="media/image3.png"/><Relationship Id="rId26" Type="http://schemas.openxmlformats.org/officeDocument/2006/relationships/header" Target="header5.xml"/><Relationship Id="rId39" Type="http://schemas.openxmlformats.org/officeDocument/2006/relationships/image" Target="media/image12.png"/><Relationship Id="rId21" Type="http://schemas.openxmlformats.org/officeDocument/2006/relationships/image" Target="media/image6.png"/><Relationship Id="rId34" Type="http://schemas.openxmlformats.org/officeDocument/2006/relationships/image" Target="media/image11.png"/><Relationship Id="rId42" Type="http://schemas.openxmlformats.org/officeDocument/2006/relationships/hyperlink" Target="https://www.mitmischen.de/bundestag-wissen/artikelseiten/die-wahl-zum-bundestag/wofuer-steht-welche-partei" TargetMode="External"/><Relationship Id="rId47" Type="http://schemas.openxmlformats.org/officeDocument/2006/relationships/hyperlink" Target="https://www.bundestagswahl-bw.de/" TargetMode="External"/><Relationship Id="rId50" Type="http://schemas.openxmlformats.org/officeDocument/2006/relationships/hyperlink" Target="https://www.mitmischen.de/bundestag-wissen/artikelseiten/die-wahl-zum-bundestag/wofuer-steht-welche-partei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header" Target="header4.xml"/><Relationship Id="rId29" Type="http://schemas.openxmlformats.org/officeDocument/2006/relationships/hyperlink" Target="https://www.bpb.de/kurz-knapp/zahlen-und-fakten/bundestagswahlen/340992/sitzverteilung/" TargetMode="External"/><Relationship Id="rId11" Type="http://schemas.openxmlformats.org/officeDocument/2006/relationships/footer" Target="footer2.xml"/><Relationship Id="rId24" Type="http://schemas.openxmlformats.org/officeDocument/2006/relationships/image" Target="media/image9.tiff"/><Relationship Id="rId32" Type="http://schemas.openxmlformats.org/officeDocument/2006/relationships/hyperlink" Target="https://www.bundestag.de/resource/blob/708466/5ef7ea465eec502e5534b173aa824177/beilage_parteien_10_08_20-data.pdf" TargetMode="External"/><Relationship Id="rId37" Type="http://schemas.openxmlformats.org/officeDocument/2006/relationships/hyperlink" Target="https://www.mitmischen.de/bundestag-wissen/artikelseiten/die-wahl-zum-bundestag/wofuer-steht-welche-partei" TargetMode="External"/><Relationship Id="rId40" Type="http://schemas.openxmlformats.org/officeDocument/2006/relationships/hyperlink" Target="https://www.csu.de/" TargetMode="External"/><Relationship Id="rId45" Type="http://schemas.openxmlformats.org/officeDocument/2006/relationships/hyperlink" Target="https://www.bpb.de/politik/wahlen/wer-steht-zur-wahl/" TargetMode="External"/><Relationship Id="rId53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19" Type="http://schemas.openxmlformats.org/officeDocument/2006/relationships/image" Target="media/image4.png"/><Relationship Id="rId31" Type="http://schemas.openxmlformats.org/officeDocument/2006/relationships/hyperlink" Target="https://www.bpb.de/politik/grundfragen/politik-einfach-fuer-alle/248396/der-wahlkampf" TargetMode="External"/><Relationship Id="rId44" Type="http://schemas.openxmlformats.org/officeDocument/2006/relationships/hyperlink" Target="https://www.die-linke.de/start/" TargetMode="External"/><Relationship Id="rId52" Type="http://schemas.openxmlformats.org/officeDocument/2006/relationships/header" Target="header7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yperlink" Target="https://www.bpb.de/politik/wahlen/wer-steht-zur-wahl/" TargetMode="External"/><Relationship Id="rId22" Type="http://schemas.openxmlformats.org/officeDocument/2006/relationships/image" Target="media/image7.png"/><Relationship Id="rId27" Type="http://schemas.openxmlformats.org/officeDocument/2006/relationships/hyperlink" Target="https://www.bundestagswahl-bw.de/bundestagswahl-parteien" TargetMode="External"/><Relationship Id="rId30" Type="http://schemas.openxmlformats.org/officeDocument/2006/relationships/header" Target="header6.xml"/><Relationship Id="rId35" Type="http://schemas.openxmlformats.org/officeDocument/2006/relationships/hyperlink" Target="https://www.cdu.de/" TargetMode="External"/><Relationship Id="rId43" Type="http://schemas.openxmlformats.org/officeDocument/2006/relationships/hyperlink" Target="https://www.bundestagswahl-bw.de/" TargetMode="External"/><Relationship Id="rId48" Type="http://schemas.openxmlformats.org/officeDocument/2006/relationships/hyperlink" Target="https://www.afd.de/" TargetMode="External"/><Relationship Id="rId8" Type="http://schemas.openxmlformats.org/officeDocument/2006/relationships/header" Target="header1.xml"/><Relationship Id="rId51" Type="http://schemas.openxmlformats.org/officeDocument/2006/relationships/hyperlink" Target="https://www.bundestagswahl-bw.de/" TargetMode="External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image" Target="media/image2.emf"/><Relationship Id="rId25" Type="http://schemas.openxmlformats.org/officeDocument/2006/relationships/hyperlink" Target="http://www.bundeswahlleiter/in.de" TargetMode="External"/><Relationship Id="rId33" Type="http://schemas.openxmlformats.org/officeDocument/2006/relationships/hyperlink" Target="https://www.bundestag.de/resource/blob/708466/5ef7ea465eec502e5534b173aa824177/beilage_parteien_10_08_20-data.pdf" TargetMode="External"/><Relationship Id="rId38" Type="http://schemas.openxmlformats.org/officeDocument/2006/relationships/hyperlink" Target="https://www.bundestagswahl-bw.de/" TargetMode="External"/><Relationship Id="rId46" Type="http://schemas.openxmlformats.org/officeDocument/2006/relationships/hyperlink" Target="https://www.mitmischen.de/bundestag-wissen/artikelseiten/die-wahl-zum-bundestag/wofuer-steht-welche-partei" TargetMode="External"/><Relationship Id="rId20" Type="http://schemas.openxmlformats.org/officeDocument/2006/relationships/image" Target="media/image5.png"/><Relationship Id="rId41" Type="http://schemas.openxmlformats.org/officeDocument/2006/relationships/hyperlink" Target="https://www.bpb.de/politik/wahlen/wer-steht-zur-wahl/" TargetMode="External"/><Relationship Id="rId54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mitmischen.de/bundestag-wissen/artikelseiten/die-wahl-zum-bundestag/wofuer-steht-welche-partei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0.png"/><Relationship Id="rId36" Type="http://schemas.openxmlformats.org/officeDocument/2006/relationships/hyperlink" Target="https://www.bpb.de/politik/wahlen/wer-steht-zur-wahl/" TargetMode="External"/><Relationship Id="rId49" Type="http://schemas.openxmlformats.org/officeDocument/2006/relationships/hyperlink" Target="https://www.bpb.de/politik/wahlen/wer-steht-zur-wahl/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1359</Words>
  <Characters>8562</Characters>
  <Application>Microsoft Office Word</Application>
  <DocSecurity>0</DocSecurity>
  <Lines>71</Lines>
  <Paragraphs>19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9902</CharactersWithSpaces>
  <SharedDoc>false</SharedDoc>
  <HLinks>
    <vt:vector size="18" baseType="variant">
      <vt:variant>
        <vt:i4>4653077</vt:i4>
      </vt:variant>
      <vt:variant>
        <vt:i4>15</vt:i4>
      </vt:variant>
      <vt:variant>
        <vt:i4>0</vt:i4>
      </vt:variant>
      <vt:variant>
        <vt:i4>5</vt:i4>
      </vt:variant>
      <vt:variant>
        <vt:lpwstr>https://www.bundestag.de/resource/blob/708466/5ef7ea465eec502e5534b173aa824177/beilage_parteien_10_08_20-data.pdf</vt:lpwstr>
      </vt:variant>
      <vt:variant>
        <vt:lpwstr/>
      </vt:variant>
      <vt:variant>
        <vt:i4>4653077</vt:i4>
      </vt:variant>
      <vt:variant>
        <vt:i4>12</vt:i4>
      </vt:variant>
      <vt:variant>
        <vt:i4>0</vt:i4>
      </vt:variant>
      <vt:variant>
        <vt:i4>5</vt:i4>
      </vt:variant>
      <vt:variant>
        <vt:lpwstr>https://www.bundestag.de/resource/blob/708466/5ef7ea465eec502e5534b173aa824177/beilage_parteien_10_08_20-data.pdf</vt:lpwstr>
      </vt:variant>
      <vt:variant>
        <vt:lpwstr/>
      </vt:variant>
      <vt:variant>
        <vt:i4>7274597</vt:i4>
      </vt:variant>
      <vt:variant>
        <vt:i4>9</vt:i4>
      </vt:variant>
      <vt:variant>
        <vt:i4>0</vt:i4>
      </vt:variant>
      <vt:variant>
        <vt:i4>5</vt:i4>
      </vt:variant>
      <vt:variant>
        <vt:lpwstr>https://www.bpb.de/politik/grundfragen/politik-einfach-fuer-alle/248396/der-wahlkampf</vt:lpwstr>
      </vt:variant>
      <vt:variant>
        <vt:lpwstr>Partei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ELSE</dc:creator>
  <cp:keywords/>
  <cp:lastModifiedBy>Dialog P Info</cp:lastModifiedBy>
  <cp:revision>30</cp:revision>
  <cp:lastPrinted>2021-03-12T11:04:00Z</cp:lastPrinted>
  <dcterms:created xsi:type="dcterms:W3CDTF">2024-11-20T11:37:00Z</dcterms:created>
  <dcterms:modified xsi:type="dcterms:W3CDTF">2025-01-15T09:23:00Z</dcterms:modified>
</cp:coreProperties>
</file>