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2A2371"/>
    <w:p w:rsidR="002A2371" w:rsidRDefault="004F18D4" w:rsidP="002A2371">
      <w:pPr>
        <w:jc w:val="center"/>
      </w:pPr>
      <w:r>
        <w:rPr>
          <w:noProof/>
        </w:rPr>
        <w:drawing>
          <wp:inline distT="0" distB="0" distL="0" distR="0">
            <wp:extent cx="6235430" cy="4726536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21 um 15.21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67" cy="47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D4" w:rsidRDefault="004F18D4" w:rsidP="002A2371">
      <w:pPr>
        <w:jc w:val="center"/>
      </w:pPr>
    </w:p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711A5D" wp14:editId="740D2B5D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&#13;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nVhxgAAAOAAAAAPAAAAZHJzL2Rvd25yZXYueG1sRI/BasMw&#13;&#10;DIbvg72DUWG31ckK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Ko51YcYAAADgAAAA&#13;&#10;DwAAAAAAAAAAAAAAAAAHAgAAZHJzL2Rvd25yZXYueG1sUEsFBgAAAAADAAMAtwAAAPoCAAAAAA==&#13;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tD6xgAAAOAAAAAPAAAAZHJzL2Rvd25yZXYueG1sRI/BasMw&#13;&#10;EETvhfyD2EBvjewW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RcLQ+sYAAADgAAAA&#13;&#10;DwAAAAAAAAAAAAAAAAAHAgAAZHJzL2Rvd25yZXYueG1sUEsFBgAAAAADAAMAtwAAAPoCAAAAAA==&#13;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&#13;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&#13;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DH2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cym8H8onQG5fgAAAP//AwBQSwECLQAUAAYACAAAACEA2+H2y+4AAACFAQAAEwAAAAAAAAAA&#13;&#10;AAAAAAAAAAAAW0NvbnRlbnRfVHlwZXNdLnhtbFBLAQItABQABgAIAAAAIQBa9CxbvwAAABUBAAAL&#13;&#10;AAAAAAAAAAAAAAAAAB8BAABfcmVscy8ucmVsc1BLAQItABQABgAIAAAAIQATYDH2xQAAAOAAAAAP&#13;&#10;AAAAAAAAAAAAAAAAAAcCAABkcnMvZG93bnJldi54bWxQSwUGAAAAAAMAAwC3AAAA+QIAAAAA&#13;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&#13;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&#13;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&#13;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&#13;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&#13;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AYcxgAAAOAAAAAPAAAAZHJzL2Rvd25yZXYueG1sRI/BasMw&#13;&#10;DIbvg72DUWG31cko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cogGHMYAAADgAAAA&#13;&#10;DwAAAAAAAAAAAAAAAAAHAgAAZHJzL2Rvd25yZXYueG1sUEsFBgAAAAADAAMAtwAAAPoCAAAAAA==&#13;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OHxgAAAOAAAAAPAAAAZHJzL2Rvd25yZXYueG1sRI/BasMw&#13;&#10;EETvhfyD2EBvjexS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HcSjh8YAAADgAAAA&#13;&#10;DwAAAAAAAAAAAAAAAAAHAgAAZHJzL2Rvd25yZXYueG1sUEsFBgAAAAADAAMAtwAAAPoCAAAAAA==&#13;&#10;">
                  <v:path arrowok="t"/>
                </v:roundrect>
              </v:group>
            </w:pict>
          </mc:Fallback>
        </mc:AlternateContent>
      </w:r>
    </w:p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A41439" w:rsidRDefault="005F3C4C" w:rsidP="00EC35F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73744" cy="1540510"/>
                  <wp:effectExtent l="0" t="0" r="0" b="0"/>
                  <wp:docPr id="8844039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403993" name="Grafik 88440399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144" cy="154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439" w:rsidRDefault="00A41439" w:rsidP="00EC35F6">
            <w:pPr>
              <w:jc w:val="center"/>
              <w:rPr>
                <w:sz w:val="16"/>
                <w:szCs w:val="16"/>
              </w:rPr>
            </w:pPr>
          </w:p>
          <w:p w:rsidR="00EC35F6" w:rsidRPr="00A41439" w:rsidRDefault="005F3C4C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Haus des Landtags</w:t>
            </w:r>
            <w:r w:rsidR="00A41439" w:rsidRP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41439" w:rsidRPr="00A41439">
              <w:rPr>
                <w:rStyle w:val="copyright-sign"/>
                <w:rFonts w:ascii="Calibri" w:hAnsi="Calibri" w:cs="Calibri"/>
                <w:sz w:val="20"/>
                <w:szCs w:val="20"/>
              </w:rPr>
              <w:t>©</w:t>
            </w:r>
            <w:r w:rsidR="00A41439" w:rsidRPr="00A41439">
              <w:rPr>
                <w:rFonts w:ascii="Calibri" w:hAnsi="Calibri" w:cs="Calibri"/>
                <w:sz w:val="20"/>
                <w:szCs w:val="20"/>
              </w:rPr>
              <w:t xml:space="preserve"> Landtag </w:t>
            </w:r>
            <w:r>
              <w:rPr>
                <w:rFonts w:ascii="Calibri" w:hAnsi="Calibri" w:cs="Calibri"/>
                <w:sz w:val="20"/>
                <w:szCs w:val="20"/>
              </w:rPr>
              <w:t>von Baden-Württemberg</w:t>
            </w:r>
            <w:r w:rsidR="00123EAF">
              <w:rPr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A41439" w:rsidRDefault="00A41439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 xml:space="preserve">Landtag </w:t>
            </w:r>
          </w:p>
          <w:p w:rsidR="00E33F8E" w:rsidRDefault="00601670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Baden-Württemberg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proofErr w:type="gramEnd"/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601670">
              <w:rPr>
                <w:rFonts w:ascii="Calibri" w:hAnsi="Calibri" w:cs="Calibri"/>
              </w:rPr>
              <w:t>Baden-Württemberg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A82DC8" w:rsidP="007C6821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r w:rsidR="005F3C4C">
              <w:rPr>
                <w:rFonts w:ascii="Calibri" w:hAnsi="Calibri" w:cs="Calibri"/>
              </w:rPr>
              <w:t xml:space="preserve">einer </w:t>
            </w:r>
            <w:proofErr w:type="gramStart"/>
            <w:r w:rsidR="005F3C4C">
              <w:rPr>
                <w:rFonts w:ascii="Calibri" w:hAnsi="Calibri" w:cs="Calibri"/>
              </w:rPr>
              <w:t>_</w:t>
            </w:r>
            <w:r w:rsidR="00E358CB">
              <w:rPr>
                <w:rFonts w:ascii="Calibri" w:hAnsi="Calibri" w:cs="Calibri"/>
              </w:rPr>
              <w:t xml:space="preserve">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</w:t>
            </w:r>
            <w:r w:rsidR="005F3C4C">
              <w:rPr>
                <w:rFonts w:ascii="Calibri" w:hAnsi="Calibri" w:cs="Calibri"/>
              </w:rPr>
              <w:t xml:space="preserve"> _ </w:t>
            </w:r>
            <w:r>
              <w:rPr>
                <w:rFonts w:ascii="Calibri" w:hAnsi="Calibri" w:cs="Calibri"/>
              </w:rPr>
              <w:t>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jeder für sich alleine arbeitet. Im _ _ _ _ _ _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5F3C4C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sind</w:t>
            </w:r>
            <w:proofErr w:type="gramEnd"/>
            <w:r>
              <w:rPr>
                <w:rFonts w:ascii="Calibri" w:hAnsi="Calibri" w:cs="Calibri"/>
              </w:rPr>
              <w:t xml:space="preserve"> aktuell </w:t>
            </w:r>
            <w:r w:rsidR="00A41439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F83EF8">
              <w:rPr>
                <w:rFonts w:ascii="Calibri" w:hAnsi="Calibri" w:cs="Calibri"/>
              </w:rPr>
              <w:t>GRÜNE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CDU</w:t>
            </w:r>
            <w:r>
              <w:rPr>
                <w:rFonts w:ascii="Calibri" w:hAnsi="Calibri" w:cs="Calibri"/>
              </w:rPr>
              <w:t xml:space="preserve">, </w:t>
            </w:r>
            <w:r w:rsidR="00F83EF8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>, FDP</w:t>
            </w:r>
            <w:r w:rsidR="00F83EF8">
              <w:rPr>
                <w:rFonts w:ascii="Calibri" w:hAnsi="Calibri" w:cs="Calibri"/>
              </w:rPr>
              <w:t>/DVP</w:t>
            </w:r>
            <w:r>
              <w:rPr>
                <w:rFonts w:ascii="Calibri" w:hAnsi="Calibri" w:cs="Calibri"/>
              </w:rPr>
              <w:t xml:space="preserve"> und </w:t>
            </w:r>
            <w:r w:rsidR="00764EC0">
              <w:rPr>
                <w:rFonts w:ascii="Calibri" w:hAnsi="Calibri" w:cs="Calibri"/>
              </w:rPr>
              <w:t>AfD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5F3C4C">
              <w:rPr>
                <w:rFonts w:ascii="Calibri" w:hAnsi="Calibri" w:cs="Calibri"/>
              </w:rPr>
              <w:t xml:space="preserve">     </w:t>
            </w:r>
            <w:r w:rsidR="00E358CB">
              <w:rPr>
                <w:rFonts w:ascii="Calibri" w:hAnsi="Calibri" w:cs="Calibri"/>
              </w:rPr>
              <w:t xml:space="preserve">_  _  _  _  </w:t>
            </w:r>
            <w:r>
              <w:rPr>
                <w:rFonts w:ascii="Calibri" w:hAnsi="Calibri" w:cs="Calibri"/>
              </w:rPr>
              <w:t>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A41439" w:rsidRDefault="00A41439" w:rsidP="00A82DC8">
            <w:pPr>
              <w:pStyle w:val="Textkrper"/>
              <w:spacing w:after="0"/>
            </w:pPr>
          </w:p>
          <w:p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7E2A56">
              <w:rPr>
                <w:rFonts w:ascii="Calibri" w:hAnsi="Calibri" w:cs="Calibri"/>
                <w:sz w:val="20"/>
                <w:szCs w:val="20"/>
              </w:rPr>
              <w:t>Baden-Württemberg</w:t>
            </w:r>
          </w:p>
          <w:p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B. in einem Fußball-Verein spielst oder in eine Partei eintrittst, bist Du ein Mitglied</w:t>
            </w:r>
          </w:p>
          <w:p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proofErr w:type="gramStart"/>
            <w:r w:rsidR="00E14D05">
              <w:rPr>
                <w:rFonts w:ascii="Calibri" w:hAnsi="Calibri" w:cs="Calibri"/>
              </w:rPr>
              <w:t>_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GRÜNE und </w:t>
            </w:r>
            <w:r w:rsidR="003E62CC">
              <w:rPr>
                <w:rFonts w:ascii="Calibri" w:hAnsi="Calibri" w:cs="Calibri"/>
              </w:rPr>
              <w:t>CDU</w:t>
            </w:r>
            <w:r w:rsidR="00E14D05">
              <w:rPr>
                <w:rFonts w:ascii="Calibri" w:hAnsi="Calibri" w:cs="Calibri"/>
              </w:rPr>
              <w:t xml:space="preserve"> eine Koalition und regieren in </w:t>
            </w:r>
            <w:r w:rsidR="00601670">
              <w:rPr>
                <w:rFonts w:ascii="Calibri" w:hAnsi="Calibri" w:cs="Calibri"/>
              </w:rPr>
              <w:t>Baden-Württemberg</w:t>
            </w:r>
            <w:r w:rsidR="00E14D05">
              <w:rPr>
                <w:rFonts w:ascii="Calibri" w:hAnsi="Calibri" w:cs="Calibri"/>
              </w:rPr>
              <w:t>.</w:t>
            </w:r>
          </w:p>
          <w:p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:rsidR="003F7913" w:rsidRDefault="003F7913" w:rsidP="008A7460">
            <w:pPr>
              <w:pStyle w:val="Textkrper"/>
              <w:spacing w:after="0"/>
            </w:pPr>
          </w:p>
          <w:p w:rsidR="00A41439" w:rsidRDefault="00A41439" w:rsidP="008A7460">
            <w:pPr>
              <w:pStyle w:val="Textkrper"/>
              <w:spacing w:after="0"/>
            </w:pPr>
          </w:p>
          <w:p w:rsidR="007C6821" w:rsidRDefault="007C6821" w:rsidP="008A7460">
            <w:pPr>
              <w:pStyle w:val="Textkrper"/>
              <w:spacing w:after="0"/>
            </w:pPr>
          </w:p>
          <w:p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601670">
              <w:rPr>
                <w:rFonts w:ascii="Calibri" w:hAnsi="Calibri" w:cs="Calibri"/>
                <w:sz w:val="20"/>
                <w:szCs w:val="20"/>
              </w:rPr>
              <w:t>Baden-Württemberg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AB6F0A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selber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094554" w:rsidRDefault="00094554" w:rsidP="00A41428">
            <w:pPr>
              <w:pStyle w:val="Textkrper"/>
              <w:spacing w:after="0"/>
            </w:pPr>
          </w:p>
          <w:p w:rsidR="00094554" w:rsidRDefault="00094554" w:rsidP="007B18A7">
            <w:pPr>
              <w:pStyle w:val="Textkrper"/>
              <w:spacing w:after="0"/>
            </w:pPr>
          </w:p>
          <w:p w:rsidR="00A41439" w:rsidRDefault="00A41439" w:rsidP="007B18A7">
            <w:pPr>
              <w:pStyle w:val="Textkrper"/>
              <w:spacing w:after="0"/>
            </w:pPr>
          </w:p>
          <w:p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AB6F0A">
              <w:rPr>
                <w:rFonts w:ascii="Calibri" w:hAnsi="Calibri" w:cs="Calibri"/>
                <w:sz w:val="20"/>
                <w:szCs w:val="20"/>
              </w:rPr>
              <w:t>Baden-Württemberg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AB6F0A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601670">
              <w:rPr>
                <w:rFonts w:ascii="Calibri" w:hAnsi="Calibri" w:cs="Calibri"/>
              </w:rPr>
              <w:t>Baden-Württemberg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601670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 _  _ </w:t>
            </w:r>
            <w:r w:rsidR="00AB6F0A">
              <w:rPr>
                <w:rFonts w:ascii="Calibri" w:hAnsi="Calibri" w:cs="Calibri"/>
              </w:rPr>
              <w:t xml:space="preserve"> _  _ </w:t>
            </w:r>
            <w:r>
              <w:rPr>
                <w:rFonts w:ascii="Calibri" w:hAnsi="Calibri" w:cs="Calibri"/>
              </w:rPr>
              <w:t xml:space="preserve">und ihren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AB6F0A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="00E73738">
              <w:rPr>
                <w:rFonts w:ascii="Calibri" w:hAnsi="Calibri" w:cs="Calibri"/>
              </w:rPr>
              <w:t>_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AB6F0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</w:t>
            </w:r>
            <w:r w:rsidR="00E73738">
              <w:rPr>
                <w:rFonts w:ascii="Calibri" w:hAnsi="Calibri" w:cs="Calibri"/>
              </w:rPr>
              <w:t xml:space="preserve"> </w:t>
            </w:r>
            <w:r w:rsidR="00AB6F0A">
              <w:rPr>
                <w:rFonts w:ascii="Calibri" w:hAnsi="Calibri" w:cs="Calibri"/>
              </w:rPr>
              <w:t>für Verkehr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eine</w:t>
            </w:r>
            <w:r w:rsidR="00AB6F0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</w:t>
            </w:r>
            <w:r w:rsidR="00AB6F0A">
              <w:rPr>
                <w:rFonts w:ascii="Calibri" w:hAnsi="Calibri" w:cs="Calibri"/>
              </w:rPr>
              <w:t xml:space="preserve"> für</w:t>
            </w:r>
            <w:r w:rsidR="00E73738">
              <w:rPr>
                <w:rFonts w:ascii="Calibri" w:hAnsi="Calibri" w:cs="Calibri"/>
              </w:rPr>
              <w:t xml:space="preserve"> 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E73738">
              <w:rPr>
                <w:rFonts w:ascii="Calibri" w:hAnsi="Calibri" w:cs="Calibri"/>
              </w:rPr>
              <w:t xml:space="preserve">Ministerin für </w:t>
            </w:r>
            <w:r w:rsidR="00AB6F0A">
              <w:rPr>
                <w:rFonts w:ascii="Calibri" w:hAnsi="Calibri" w:cs="Calibri"/>
              </w:rPr>
              <w:t xml:space="preserve">Kultus, </w:t>
            </w:r>
            <w:r>
              <w:rPr>
                <w:rFonts w:ascii="Calibri" w:hAnsi="Calibri" w:cs="Calibri"/>
              </w:rPr>
              <w:t xml:space="preserve"> _  _  _  _  _  _  </w:t>
            </w:r>
            <w:r w:rsidR="00AB6F0A">
              <w:rPr>
                <w:rFonts w:ascii="Calibri" w:hAnsi="Calibri" w:cs="Calibri"/>
              </w:rPr>
              <w:t>und Sport</w:t>
            </w:r>
            <w:r>
              <w:rPr>
                <w:rFonts w:ascii="Calibri" w:hAnsi="Calibri" w:cs="Calibri"/>
              </w:rPr>
              <w:t xml:space="preserve">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B6F0A">
              <w:rPr>
                <w:rFonts w:ascii="Calibri" w:hAnsi="Calibri" w:cs="Calibri"/>
                <w:sz w:val="32"/>
                <w:szCs w:val="32"/>
              </w:rPr>
              <w:t>Jugend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:rsidR="00DD69BD" w:rsidRDefault="00DD69BD" w:rsidP="00302D2E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DD69BD" w:rsidRDefault="00DD69BD" w:rsidP="00A41428">
            <w:pPr>
              <w:pStyle w:val="Textkrper"/>
              <w:spacing w:after="0"/>
            </w:pPr>
          </w:p>
          <w:p w:rsidR="00DD69BD" w:rsidRDefault="00DD69BD" w:rsidP="00A41428">
            <w:pPr>
              <w:pStyle w:val="Textkrper"/>
              <w:spacing w:after="0"/>
            </w:pPr>
          </w:p>
          <w:p w:rsidR="00A41439" w:rsidRDefault="00A41439" w:rsidP="00A41428">
            <w:pPr>
              <w:pStyle w:val="Textkrper"/>
              <w:spacing w:after="0"/>
            </w:pPr>
          </w:p>
          <w:p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E6EED">
              <w:rPr>
                <w:rFonts w:ascii="Calibri" w:hAnsi="Calibri" w:cs="Calibri"/>
                <w:sz w:val="20"/>
                <w:szCs w:val="20"/>
              </w:rPr>
              <w:t>Baden-Württemberg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</w:t>
            </w:r>
            <w:r w:rsidR="00601670">
              <w:rPr>
                <w:rFonts w:ascii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äsident</w:t>
            </w:r>
            <w:r w:rsidR="00601670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 w:rsidR="00601670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601670">
              <w:rPr>
                <w:rFonts w:ascii="Calibri" w:hAnsi="Calibri" w:cs="Calibri"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Ministerpräsident von </w:t>
            </w:r>
            <w:r w:rsidR="00601670">
              <w:rPr>
                <w:rFonts w:ascii="Calibri" w:hAnsi="Calibri" w:cs="Calibri"/>
                <w:sz w:val="20"/>
                <w:szCs w:val="20"/>
              </w:rPr>
              <w:t>Baden-Württemberg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01670">
              <w:rPr>
                <w:rFonts w:ascii="Calibri" w:hAnsi="Calibri" w:cs="Calibri"/>
                <w:sz w:val="20"/>
                <w:szCs w:val="20"/>
              </w:rPr>
              <w:t>Winfried Kretschmann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von </w:t>
            </w:r>
            <w:r w:rsidR="00601670">
              <w:rPr>
                <w:rFonts w:ascii="Calibri" w:hAnsi="Calibri" w:cs="Calibri"/>
                <w:sz w:val="20"/>
                <w:szCs w:val="20"/>
              </w:rPr>
              <w:t>BÜNDNIS/90 DIE GRÜNEN</w:t>
            </w:r>
          </w:p>
          <w:p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</w:t>
            </w:r>
            <w:proofErr w:type="gramStart"/>
            <w:r>
              <w:rPr>
                <w:rFonts w:ascii="Calibri" w:hAnsi="Calibri" w:cs="Calibri"/>
              </w:rPr>
              <w:t>die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8E6EED">
              <w:rPr>
                <w:rFonts w:ascii="Calibri" w:hAnsi="Calibri" w:cs="Calibri"/>
              </w:rPr>
              <w:t>Baden-Württemberg</w:t>
            </w:r>
            <w:r w:rsidR="001B53A5">
              <w:rPr>
                <w:rFonts w:ascii="Calibri" w:hAnsi="Calibri" w:cs="Calibri"/>
              </w:rPr>
              <w:t xml:space="preserve">, sondern ganz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8E6EE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Mehrheit -</w:t>
            </w:r>
            <w:r w:rsidR="001B53A5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sz w:val="32"/>
                <w:szCs w:val="32"/>
              </w:rPr>
              <w:t>- Bundestag -</w:t>
            </w:r>
            <w:r w:rsidR="001B53A5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sz w:val="32"/>
                <w:szCs w:val="32"/>
              </w:rPr>
              <w:t>- Deutschland</w:t>
            </w:r>
          </w:p>
          <w:p w:rsidR="00F054FE" w:rsidRDefault="00F054FE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8E6EED">
              <w:rPr>
                <w:rFonts w:ascii="Calibri" w:hAnsi="Calibri" w:cs="Calibri"/>
                <w:sz w:val="20"/>
                <w:szCs w:val="20"/>
              </w:rPr>
              <w:t>Baden-Württemberg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107AF5" w:rsidRPr="0089436F">
        <w:rPr>
          <w:rFonts w:ascii="Calibri" w:hAnsi="Calibri" w:cs="Calibri"/>
          <w:b/>
          <w:bCs/>
          <w:sz w:val="32"/>
          <w:szCs w:val="32"/>
        </w:rPr>
        <w:t xml:space="preserve">Landtag </w:t>
      </w:r>
      <w:r w:rsidR="008E6EED">
        <w:rPr>
          <w:rFonts w:ascii="Calibri" w:hAnsi="Calibri" w:cs="Calibri"/>
          <w:b/>
          <w:bCs/>
          <w:sz w:val="32"/>
          <w:szCs w:val="32"/>
        </w:rPr>
        <w:t>von Baden-Württemberg</w:t>
      </w:r>
    </w:p>
    <w:p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722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89111</wp:posOffset>
                </wp:positionV>
                <wp:extent cx="3640455" cy="1913255"/>
                <wp:effectExtent l="0" t="0" r="17145" b="1714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045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:rsidR="00123EAF" w:rsidRDefault="005722CF"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55C886" wp14:editId="37FA7E65">
                                  <wp:extent cx="3405504" cy="1513557"/>
                                  <wp:effectExtent l="0" t="0" r="0" b="0"/>
                                  <wp:docPr id="158058648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586484" name="Grafik 1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874" cy="1530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3pt;margin-top:7pt;width:286.65pt;height:150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">
                <v:path arrowok="t"/>
                <v:textbox>
                  <w:txbxContent>
                    <w:p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:rsidR="00123EAF" w:rsidRDefault="005722CF">
                      <w:r>
                        <w:rPr>
                          <w:rFonts w:ascii="Arial Unicode MS" w:eastAsia="Arial Unicode MS" w:hAnsi="Arial Unicode MS" w:cs="Arial Unicode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A55C886" wp14:editId="37FA7E65">
                            <wp:extent cx="3405504" cy="1513557"/>
                            <wp:effectExtent l="0" t="0" r="0" b="0"/>
                            <wp:docPr id="158058648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0586484" name="Grafik 1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2874" cy="1530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89436F" w:rsidRDefault="0089436F" w:rsidP="00564653">
      <w:pPr>
        <w:sectPr w:rsidR="0089436F" w:rsidSect="00CC5B49">
          <w:headerReference w:type="default" r:id="rId30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564653"/>
    <w:p w:rsidR="00564653" w:rsidRDefault="004F18D4" w:rsidP="00564653">
      <w:pPr>
        <w:jc w:val="center"/>
      </w:pPr>
      <w:r>
        <w:rPr>
          <w:noProof/>
        </w:rPr>
        <w:drawing>
          <wp:inline distT="0" distB="0" distL="0" distR="0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&#13;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7twxQAAAOAAAAAPAAAAZHJzL2Rvd25yZXYueG1sRI/BisIw&#13;&#10;EIbvC75DGGFva1oX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Bvn7twxQAAAOAAAAAP&#13;&#10;AAAAAAAAAAAAAAAAAAcCAABkcnMvZG93bnJldi54bWxQSwUGAAAAAAMAAwC3AAAA+QIAAAAA&#13;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iMExQAAAOAAAAAPAAAAZHJzL2Rvd25yZXYueG1sRI/BisIw&#13;&#10;EIbvC75DGGFva1pZ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DgdiMExQAAAOAAAAAP&#13;&#10;AAAAAAAAAAAAAAAAAAcCAABkcnMvZG93bnJldi54bWxQSwUGAAAAAAMAAwC3AAAA+QIAAAAA&#13;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oafxQAAAOAAAAAPAAAAZHJzL2Rvd25yZXYueG1sRI/BisIw&#13;&#10;EIbvC75DGGFva1phRa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CPOoafxQAAAOAAAAAP&#13;&#10;AAAAAAAAAAAAAAAAAAcCAABkcnMvZG93bnJldi54bWxQSwUGAAAAAAMAAwC3AAAA+QIAAAAA&#13;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&#13;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&#13;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&#13;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&#13;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&#13;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&#13;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&#13;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3HNxQAAAOAAAAAPAAAAZHJzL2Rvd25yZXYueG1sRI9Bi8Iw&#13;&#10;FITvC/6H8Ba8rWkV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Ch83HNxQAAAOAAAAAP&#13;&#10;AAAAAAAAAAAAAAAAAAcCAABkcnMvZG93bnJldi54bWxQSwUGAAAAAAMAAwC3AAAA+QIAAAAA&#13;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um5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AuGum5xQAAAOAAAAAP&#13;&#10;AAAAAAAAAAAAAAAAAAcCAABkcnMvZG93bnJldi54bWxQSwUGAAAAAAMAAwC3AAAA+QIAAAAA&#13;&#10;">
                  <v:path arrowok="t"/>
                </v:roundrect>
              </v:group>
            </w:pict>
          </mc:Fallback>
        </mc:AlternateContent>
      </w:r>
    </w:p>
    <w:p w:rsidR="00564653" w:rsidRDefault="00564653"/>
    <w:sectPr w:rsidR="00564653" w:rsidSect="00CC5B49">
      <w:headerReference w:type="default" r:id="rId32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5387" w:rsidRDefault="00F05387" w:rsidP="00EF32F8">
      <w:r>
        <w:separator/>
      </w:r>
    </w:p>
  </w:endnote>
  <w:endnote w:type="continuationSeparator" w:id="0">
    <w:p w:rsidR="00F05387" w:rsidRDefault="00F05387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18D4" w:rsidRDefault="004F18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18D4" w:rsidRDefault="004F18D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18D4" w:rsidRDefault="004F18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5387" w:rsidRDefault="00F05387" w:rsidP="00EF32F8">
      <w:r>
        <w:separator/>
      </w:r>
    </w:p>
  </w:footnote>
  <w:footnote w:type="continuationSeparator" w:id="0">
    <w:p w:rsidR="00F05387" w:rsidRDefault="00F05387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" strokecolor="white">
              <v:path arrowok="t"/>
              <v:textbox>
                <w:txbxContent>
                  <w:p w:rsidR="00A65A9F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A65A9F" w:rsidRPr="006C2512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A8F9D00" wp14:editId="1286BD87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21A42E" wp14:editId="63A4652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1A42E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OHn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BQlOHn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2A2371" w:rsidRDefault="002A2371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2A2371" w:rsidRPr="006C2512" w:rsidRDefault="002A2371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97FED4" wp14:editId="4417E574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3CA7632" wp14:editId="69253A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AuGNGg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499F86D" wp14:editId="71DC2AA9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5D9706" wp14:editId="6F777D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JXf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DBVJXf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6777182">
    <w:abstractNumId w:val="0"/>
  </w:num>
  <w:num w:numId="2" w16cid:durableId="634068040">
    <w:abstractNumId w:val="1"/>
  </w:num>
  <w:num w:numId="3" w16cid:durableId="1703550136">
    <w:abstractNumId w:val="2"/>
  </w:num>
  <w:num w:numId="4" w16cid:durableId="674380877">
    <w:abstractNumId w:val="3"/>
  </w:num>
  <w:num w:numId="5" w16cid:durableId="498230638">
    <w:abstractNumId w:val="4"/>
  </w:num>
  <w:num w:numId="6" w16cid:durableId="1245408589">
    <w:abstractNumId w:val="5"/>
  </w:num>
  <w:num w:numId="7" w16cid:durableId="1007824726">
    <w:abstractNumId w:val="6"/>
  </w:num>
  <w:num w:numId="8" w16cid:durableId="1697929170">
    <w:abstractNumId w:val="7"/>
  </w:num>
  <w:num w:numId="9" w16cid:durableId="758409883">
    <w:abstractNumId w:val="8"/>
  </w:num>
  <w:num w:numId="10" w16cid:durableId="744188368">
    <w:abstractNumId w:val="9"/>
  </w:num>
  <w:num w:numId="11" w16cid:durableId="1510481302">
    <w:abstractNumId w:val="10"/>
  </w:num>
  <w:num w:numId="12" w16cid:durableId="860049883">
    <w:abstractNumId w:val="11"/>
  </w:num>
  <w:num w:numId="13" w16cid:durableId="1590233310">
    <w:abstractNumId w:val="15"/>
  </w:num>
  <w:num w:numId="14" w16cid:durableId="632757344">
    <w:abstractNumId w:val="13"/>
  </w:num>
  <w:num w:numId="15" w16cid:durableId="1456096590">
    <w:abstractNumId w:val="14"/>
  </w:num>
  <w:num w:numId="16" w16cid:durableId="19220580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FBC"/>
    <w:rsid w:val="001B53A5"/>
    <w:rsid w:val="002A2371"/>
    <w:rsid w:val="002A56BC"/>
    <w:rsid w:val="002B6736"/>
    <w:rsid w:val="002D5F61"/>
    <w:rsid w:val="00302D2E"/>
    <w:rsid w:val="00351343"/>
    <w:rsid w:val="003E62CC"/>
    <w:rsid w:val="003F7913"/>
    <w:rsid w:val="00483C11"/>
    <w:rsid w:val="004F18D4"/>
    <w:rsid w:val="00527D90"/>
    <w:rsid w:val="005508C1"/>
    <w:rsid w:val="00564653"/>
    <w:rsid w:val="00571AFD"/>
    <w:rsid w:val="005722CF"/>
    <w:rsid w:val="005C6190"/>
    <w:rsid w:val="005D79D2"/>
    <w:rsid w:val="005F3C4C"/>
    <w:rsid w:val="00601670"/>
    <w:rsid w:val="006336ED"/>
    <w:rsid w:val="00764EC0"/>
    <w:rsid w:val="007A1C4A"/>
    <w:rsid w:val="007B18A7"/>
    <w:rsid w:val="007C6821"/>
    <w:rsid w:val="007E2A56"/>
    <w:rsid w:val="0089436F"/>
    <w:rsid w:val="008A7460"/>
    <w:rsid w:val="008D56BD"/>
    <w:rsid w:val="008E6EED"/>
    <w:rsid w:val="009D0AE6"/>
    <w:rsid w:val="00A25502"/>
    <w:rsid w:val="00A41428"/>
    <w:rsid w:val="00A41439"/>
    <w:rsid w:val="00A65A9F"/>
    <w:rsid w:val="00A82DC8"/>
    <w:rsid w:val="00AB55F3"/>
    <w:rsid w:val="00AB6F0A"/>
    <w:rsid w:val="00B57C8F"/>
    <w:rsid w:val="00BD5BDC"/>
    <w:rsid w:val="00C26C9C"/>
    <w:rsid w:val="00C8280B"/>
    <w:rsid w:val="00CC5B49"/>
    <w:rsid w:val="00DD69BD"/>
    <w:rsid w:val="00E050D4"/>
    <w:rsid w:val="00E14D05"/>
    <w:rsid w:val="00E33F8E"/>
    <w:rsid w:val="00E358CB"/>
    <w:rsid w:val="00E73738"/>
    <w:rsid w:val="00EC35F6"/>
    <w:rsid w:val="00EC57D2"/>
    <w:rsid w:val="00EF32F8"/>
    <w:rsid w:val="00F05387"/>
    <w:rsid w:val="00F054FE"/>
    <w:rsid w:val="00F13E01"/>
    <w:rsid w:val="00F8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AA603C0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0.jpeg"/><Relationship Id="rId32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0.jpeg"/><Relationship Id="rId27" Type="http://schemas.openxmlformats.org/officeDocument/2006/relationships/image" Target="media/image80.jpeg"/><Relationship Id="rId30" Type="http://schemas.openxmlformats.org/officeDocument/2006/relationships/header" Target="header5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1404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14</cp:revision>
  <cp:lastPrinted>1995-11-21T16:41:00Z</cp:lastPrinted>
  <dcterms:created xsi:type="dcterms:W3CDTF">2020-11-03T12:49:00Z</dcterms:created>
  <dcterms:modified xsi:type="dcterms:W3CDTF">2025-12-15T12:11:00Z</dcterms:modified>
</cp:coreProperties>
</file>