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0E96226" w14:textId="77777777" w:rsidR="00C15EE9" w:rsidRPr="00605852" w:rsidRDefault="000F5D41">
      <w:pPr>
        <w:tabs>
          <w:tab w:val="left" w:pos="2224"/>
          <w:tab w:val="center" w:pos="4887"/>
        </w:tabs>
        <w:rPr>
          <w:sz w:val="28"/>
          <w:szCs w:val="28"/>
        </w:rPr>
      </w:pPr>
      <w:r w:rsidRPr="00605852">
        <w:rPr>
          <w:rFonts w:ascii="Calibri" w:hAnsi="Calibri" w:cs="Calibri"/>
          <w:b/>
          <w:bCs/>
          <w:sz w:val="28"/>
          <w:szCs w:val="28"/>
        </w:rPr>
        <w:t>Arbeitsauftrag</w:t>
      </w:r>
      <w:r w:rsidR="00605852">
        <w:rPr>
          <w:rFonts w:ascii="Calibri" w:hAnsi="Calibri" w:cs="Calibri"/>
          <w:b/>
          <w:bCs/>
          <w:sz w:val="28"/>
          <w:szCs w:val="28"/>
        </w:rPr>
        <w:t>: Einen Podcast zur Landtagswahl erstellen</w:t>
      </w:r>
    </w:p>
    <w:p w14:paraId="446742B7" w14:textId="77777777" w:rsidR="00C15EE9" w:rsidRDefault="00C15EE9">
      <w:pPr>
        <w:tabs>
          <w:tab w:val="left" w:pos="2224"/>
          <w:tab w:val="center" w:pos="4887"/>
        </w:tabs>
        <w:ind w:left="709"/>
        <w:rPr>
          <w:rFonts w:ascii="Calibri" w:hAnsi="Calibri" w:cs="Calibri"/>
        </w:rPr>
      </w:pPr>
    </w:p>
    <w:p w14:paraId="48774A82" w14:textId="3624A94E" w:rsidR="00C15EE9" w:rsidRDefault="000F5D41">
      <w:pPr>
        <w:pStyle w:val="Textkrper21"/>
        <w:spacing w:line="276" w:lineRule="auto"/>
      </w:pPr>
      <w:r>
        <w:rPr>
          <w:rFonts w:cs="Cambria"/>
        </w:rPr>
        <w:t xml:space="preserve">Bei </w:t>
      </w:r>
      <w:r w:rsidR="00605852">
        <w:rPr>
          <w:rFonts w:cs="Cambria"/>
        </w:rPr>
        <w:t>Landtagswahlen</w:t>
      </w:r>
      <w:r>
        <w:rPr>
          <w:rFonts w:cs="Cambria"/>
        </w:rPr>
        <w:t xml:space="preserve"> </w:t>
      </w:r>
      <w:proofErr w:type="gramStart"/>
      <w:r>
        <w:rPr>
          <w:rFonts w:cs="Cambria"/>
        </w:rPr>
        <w:t>hat</w:t>
      </w:r>
      <w:proofErr w:type="gramEnd"/>
      <w:r>
        <w:rPr>
          <w:rFonts w:cs="Cambria"/>
        </w:rPr>
        <w:t xml:space="preserve"> jeder Wähler und jede Wählerin zwei Stimmen, eine </w:t>
      </w:r>
      <w:r w:rsidR="00724518">
        <w:rPr>
          <w:rFonts w:cs="Cambria"/>
        </w:rPr>
        <w:t>Erst</w:t>
      </w:r>
      <w:r w:rsidR="005B4E76">
        <w:rPr>
          <w:rFonts w:cs="Cambria"/>
        </w:rPr>
        <w:t>-</w:t>
      </w:r>
      <w:r>
        <w:rPr>
          <w:rFonts w:cs="Cambria"/>
        </w:rPr>
        <w:t xml:space="preserve"> und </w:t>
      </w:r>
      <w:r w:rsidR="00605852">
        <w:rPr>
          <w:rFonts w:cs="Cambria"/>
        </w:rPr>
        <w:t xml:space="preserve">eine </w:t>
      </w:r>
      <w:r w:rsidR="00724518">
        <w:rPr>
          <w:rFonts w:cs="Cambria"/>
        </w:rPr>
        <w:t>Zweit</w:t>
      </w:r>
      <w:r w:rsidR="005B4E76">
        <w:rPr>
          <w:rFonts w:cs="Cambria"/>
        </w:rPr>
        <w:t>s</w:t>
      </w:r>
      <w:r>
        <w:rPr>
          <w:rFonts w:cs="Cambria"/>
        </w:rPr>
        <w:t xml:space="preserve">timme. Aber was bedeuten diese? </w:t>
      </w:r>
      <w:r>
        <w:rPr>
          <w:rFonts w:cs="Cambria"/>
          <w:lang w:bidi="ar-SA"/>
        </w:rPr>
        <w:t>Sind beide Stimmen gleich wichtig?</w:t>
      </w:r>
      <w:r w:rsidR="00605852">
        <w:rPr>
          <w:rFonts w:cs="Cambria"/>
          <w:lang w:bidi="ar-SA"/>
        </w:rPr>
        <w:t xml:space="preserve"> Und wie oft </w:t>
      </w:r>
      <w:r w:rsidR="007F6D62">
        <w:rPr>
          <w:rFonts w:cs="Cambria"/>
          <w:lang w:bidi="ar-SA"/>
        </w:rPr>
        <w:t xml:space="preserve">wird eigentlich der </w:t>
      </w:r>
      <w:r w:rsidR="006A6B80">
        <w:rPr>
          <w:rFonts w:cs="Cambria"/>
          <w:lang w:bidi="ar-SA"/>
        </w:rPr>
        <w:t>Landtag</w:t>
      </w:r>
      <w:r w:rsidR="007F6D62">
        <w:rPr>
          <w:rFonts w:cs="Cambria"/>
          <w:lang w:bidi="ar-SA"/>
        </w:rPr>
        <w:t xml:space="preserve"> </w:t>
      </w:r>
      <w:r w:rsidR="00724518">
        <w:rPr>
          <w:rFonts w:cs="Cambria"/>
          <w:lang w:bidi="ar-SA"/>
        </w:rPr>
        <w:t>B</w:t>
      </w:r>
      <w:r w:rsidR="002876EE">
        <w:rPr>
          <w:rFonts w:cs="Cambria"/>
          <w:lang w:bidi="ar-SA"/>
        </w:rPr>
        <w:t>aden-Württemberg</w:t>
      </w:r>
      <w:r w:rsidR="00FB7F1C">
        <w:rPr>
          <w:rFonts w:cs="Cambria"/>
          <w:lang w:bidi="ar-SA"/>
        </w:rPr>
        <w:t xml:space="preserve"> </w:t>
      </w:r>
      <w:r w:rsidR="007F6D62">
        <w:rPr>
          <w:rFonts w:cs="Cambria"/>
          <w:lang w:bidi="ar-SA"/>
        </w:rPr>
        <w:t>gewählt?</w:t>
      </w:r>
    </w:p>
    <w:p w14:paraId="237249E0" w14:textId="5BBC55C4" w:rsidR="00C15EE9" w:rsidRDefault="000F5D41">
      <w:pPr>
        <w:pStyle w:val="Textkrper21"/>
        <w:spacing w:line="276" w:lineRule="auto"/>
      </w:pPr>
      <w:r>
        <w:rPr>
          <w:rFonts w:cs="Cambria"/>
          <w:lang w:bidi="ar-SA"/>
        </w:rPr>
        <w:t xml:space="preserve">Damit nicht nur </w:t>
      </w:r>
      <w:r w:rsidR="00AB6783">
        <w:rPr>
          <w:rFonts w:cs="Cambria"/>
          <w:lang w:bidi="ar-SA"/>
        </w:rPr>
        <w:t>i</w:t>
      </w:r>
      <w:r>
        <w:rPr>
          <w:rFonts w:cs="Cambria"/>
          <w:lang w:bidi="ar-SA"/>
        </w:rPr>
        <w:t xml:space="preserve">hr, sondern auch andere Jugendliche </w:t>
      </w:r>
      <w:r w:rsidR="007F6D62">
        <w:rPr>
          <w:rFonts w:cs="Cambria"/>
          <w:lang w:bidi="ar-SA"/>
        </w:rPr>
        <w:t xml:space="preserve">den Ablauf der Landtagswahl kennenlernen und </w:t>
      </w:r>
      <w:r>
        <w:rPr>
          <w:rFonts w:cs="Cambria"/>
          <w:lang w:bidi="ar-SA"/>
        </w:rPr>
        <w:t xml:space="preserve">die Bedeutung von </w:t>
      </w:r>
      <w:r w:rsidR="00F41F1B">
        <w:rPr>
          <w:rFonts w:cs="Cambria"/>
          <w:lang w:bidi="ar-SA"/>
        </w:rPr>
        <w:t>Erst- und Zweitstimme</w:t>
      </w:r>
      <w:r>
        <w:rPr>
          <w:rFonts w:cs="Cambria"/>
          <w:lang w:bidi="ar-SA"/>
        </w:rPr>
        <w:t xml:space="preserve"> besser verstehen können, habt ihr folgende Aufgabe: </w:t>
      </w:r>
    </w:p>
    <w:p w14:paraId="7288D862" w14:textId="77777777" w:rsidR="00C15EE9" w:rsidRDefault="00C15EE9">
      <w:pPr>
        <w:rPr>
          <w:rFonts w:ascii="Calibri" w:hAnsi="Calibri" w:cs="Calibri"/>
        </w:rPr>
      </w:pPr>
    </w:p>
    <w:p w14:paraId="06E228C8" w14:textId="77777777" w:rsidR="00C15EE9" w:rsidRDefault="0052782B" w:rsidP="007F6D62">
      <w:pPr>
        <w:rPr>
          <w:rFonts w:ascii="Calibri" w:hAnsi="Calibri" w:cs="Calibri"/>
          <w:b/>
          <w:i/>
          <w:iCs/>
          <w:sz w:val="28"/>
          <w:szCs w:val="28"/>
        </w:rPr>
      </w:pPr>
      <w:r>
        <w:rPr>
          <w:noProof/>
        </w:rPr>
        <w:drawing>
          <wp:anchor distT="0" distB="0" distL="0" distR="0" simplePos="0" relativeHeight="251655168" behindDoc="0" locked="0" layoutInCell="1" allowOverlap="1" wp14:anchorId="1BD1D854" wp14:editId="34B657C8">
            <wp:simplePos x="0" y="0"/>
            <wp:positionH relativeFrom="column">
              <wp:posOffset>19685</wp:posOffset>
            </wp:positionH>
            <wp:positionV relativeFrom="paragraph">
              <wp:posOffset>119380</wp:posOffset>
            </wp:positionV>
            <wp:extent cx="1864360" cy="1864360"/>
            <wp:effectExtent l="0" t="0" r="0" b="0"/>
            <wp:wrapSquare wrapText="largest"/>
            <wp:docPr id="12" name="Bild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9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4" t="-34" r="-34" b="-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60" cy="18643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4339D4" w14:textId="77777777" w:rsidR="00C15EE9" w:rsidRDefault="00C15EE9">
      <w:pPr>
        <w:jc w:val="center"/>
        <w:rPr>
          <w:rFonts w:ascii="Calibri" w:hAnsi="Calibri" w:cs="Calibri"/>
          <w:i/>
          <w:iCs/>
          <w:sz w:val="28"/>
          <w:szCs w:val="28"/>
        </w:rPr>
      </w:pPr>
    </w:p>
    <w:p w14:paraId="070E4433" w14:textId="645F311B" w:rsidR="00C15EE9" w:rsidRDefault="000F5D41">
      <w:pPr>
        <w:jc w:val="center"/>
      </w:pPr>
      <w:r>
        <w:rPr>
          <w:rFonts w:ascii="Calibri" w:eastAsia="Calibri" w:hAnsi="Calibri" w:cs="Calibri"/>
          <w:b/>
          <w:bCs/>
          <w:i/>
          <w:iCs/>
          <w:sz w:val="28"/>
          <w:szCs w:val="28"/>
        </w:rPr>
        <w:t xml:space="preserve">  </w:t>
      </w:r>
      <w:r>
        <w:rPr>
          <w:rFonts w:ascii="Calibri" w:hAnsi="Calibri" w:cs="Calibri"/>
          <w:b/>
          <w:bCs/>
          <w:i/>
          <w:iCs/>
          <w:sz w:val="28"/>
          <w:szCs w:val="28"/>
        </w:rPr>
        <w:t xml:space="preserve">Erstellt mit einem Partner oder in einer Gruppe einen </w:t>
      </w:r>
      <w:r w:rsidR="007F6D62">
        <w:rPr>
          <w:rFonts w:ascii="Calibri" w:hAnsi="Calibri" w:cs="Calibri"/>
          <w:b/>
          <w:bCs/>
          <w:i/>
          <w:iCs/>
          <w:sz w:val="28"/>
          <w:szCs w:val="28"/>
        </w:rPr>
        <w:t xml:space="preserve">kurzen </w:t>
      </w:r>
      <w:r>
        <w:rPr>
          <w:rFonts w:ascii="Calibri" w:hAnsi="Calibri" w:cs="Calibri"/>
          <w:b/>
          <w:bCs/>
          <w:i/>
          <w:iCs/>
          <w:sz w:val="28"/>
          <w:szCs w:val="28"/>
        </w:rPr>
        <w:t>Podcast, in dem</w:t>
      </w:r>
      <w:r w:rsidR="007F6D62">
        <w:rPr>
          <w:rFonts w:ascii="Calibri" w:hAnsi="Calibri" w:cs="Calibri"/>
          <w:b/>
          <w:bCs/>
          <w:i/>
          <w:iCs/>
          <w:sz w:val="28"/>
          <w:szCs w:val="28"/>
        </w:rPr>
        <w:t xml:space="preserve"> i</w:t>
      </w:r>
      <w:r>
        <w:rPr>
          <w:rFonts w:ascii="Calibri" w:hAnsi="Calibri" w:cs="Calibri"/>
          <w:b/>
          <w:bCs/>
          <w:i/>
          <w:iCs/>
          <w:sz w:val="28"/>
          <w:szCs w:val="28"/>
        </w:rPr>
        <w:t xml:space="preserve">hr für andere Jugendliche </w:t>
      </w:r>
      <w:r w:rsidR="007F6D62">
        <w:rPr>
          <w:rFonts w:ascii="Calibri" w:hAnsi="Calibri" w:cs="Calibri"/>
          <w:b/>
          <w:bCs/>
          <w:i/>
          <w:iCs/>
          <w:sz w:val="28"/>
          <w:szCs w:val="28"/>
        </w:rPr>
        <w:t xml:space="preserve">den Ablauf der Landtagswahl erklärt (z.B. </w:t>
      </w:r>
      <w:r w:rsidR="00EB4EC5">
        <w:rPr>
          <w:rFonts w:ascii="Calibri" w:hAnsi="Calibri" w:cs="Calibri"/>
          <w:b/>
          <w:bCs/>
          <w:i/>
          <w:iCs/>
          <w:sz w:val="28"/>
          <w:szCs w:val="28"/>
        </w:rPr>
        <w:t>zu den Wahlrechtsgrundsätzen und der</w:t>
      </w:r>
      <w:r w:rsidR="007F6D62">
        <w:rPr>
          <w:rFonts w:ascii="Calibri" w:hAnsi="Calibri" w:cs="Calibri"/>
          <w:b/>
          <w:bCs/>
          <w:i/>
          <w:iCs/>
          <w:sz w:val="28"/>
          <w:szCs w:val="28"/>
        </w:rPr>
        <w:t xml:space="preserve"> Bedeutung </w:t>
      </w:r>
      <w:r w:rsidR="00CA1D74">
        <w:rPr>
          <w:rFonts w:ascii="Calibri" w:hAnsi="Calibri" w:cs="Calibri"/>
          <w:b/>
          <w:bCs/>
          <w:i/>
          <w:iCs/>
          <w:sz w:val="28"/>
          <w:szCs w:val="28"/>
        </w:rPr>
        <w:t xml:space="preserve">der </w:t>
      </w:r>
      <w:r w:rsidR="001757DF">
        <w:rPr>
          <w:rFonts w:ascii="Calibri" w:hAnsi="Calibri" w:cs="Calibri"/>
          <w:b/>
          <w:bCs/>
          <w:i/>
          <w:iCs/>
          <w:sz w:val="28"/>
          <w:szCs w:val="28"/>
        </w:rPr>
        <w:t>Erst</w:t>
      </w:r>
      <w:r w:rsidR="00CA1D74">
        <w:rPr>
          <w:rFonts w:ascii="Calibri" w:hAnsi="Calibri" w:cs="Calibri"/>
          <w:b/>
          <w:bCs/>
          <w:i/>
          <w:iCs/>
          <w:sz w:val="28"/>
          <w:szCs w:val="28"/>
        </w:rPr>
        <w:t xml:space="preserve">- und </w:t>
      </w:r>
      <w:r w:rsidR="001757DF">
        <w:rPr>
          <w:rFonts w:ascii="Calibri" w:hAnsi="Calibri" w:cs="Calibri"/>
          <w:b/>
          <w:bCs/>
          <w:i/>
          <w:iCs/>
          <w:sz w:val="28"/>
          <w:szCs w:val="28"/>
        </w:rPr>
        <w:t>Zweit</w:t>
      </w:r>
      <w:r w:rsidR="00CA1D74">
        <w:rPr>
          <w:rFonts w:ascii="Calibri" w:hAnsi="Calibri" w:cs="Calibri"/>
          <w:b/>
          <w:bCs/>
          <w:i/>
          <w:iCs/>
          <w:sz w:val="28"/>
          <w:szCs w:val="28"/>
        </w:rPr>
        <w:t>stimme</w:t>
      </w:r>
      <w:r w:rsidR="007F6D62">
        <w:rPr>
          <w:rFonts w:ascii="Calibri" w:hAnsi="Calibri" w:cs="Calibri"/>
          <w:b/>
          <w:bCs/>
          <w:i/>
          <w:iCs/>
          <w:sz w:val="28"/>
          <w:szCs w:val="28"/>
        </w:rPr>
        <w:t>)</w:t>
      </w:r>
      <w:r>
        <w:rPr>
          <w:rFonts w:ascii="Calibri" w:hAnsi="Calibri" w:cs="Calibri"/>
          <w:b/>
          <w:bCs/>
          <w:i/>
          <w:iCs/>
          <w:sz w:val="28"/>
          <w:szCs w:val="28"/>
        </w:rPr>
        <w:t>.</w:t>
      </w:r>
    </w:p>
    <w:p w14:paraId="495B0542" w14:textId="77777777" w:rsidR="00C15EE9" w:rsidRDefault="00C15EE9">
      <w:pPr>
        <w:rPr>
          <w:sz w:val="28"/>
          <w:szCs w:val="28"/>
        </w:rPr>
      </w:pPr>
    </w:p>
    <w:p w14:paraId="43E59FAD" w14:textId="77777777" w:rsidR="00C15EE9" w:rsidRDefault="00C15EE9">
      <w:pPr>
        <w:rPr>
          <w:sz w:val="28"/>
          <w:szCs w:val="28"/>
        </w:rPr>
      </w:pPr>
    </w:p>
    <w:p w14:paraId="5B2B7C7F" w14:textId="77777777" w:rsidR="00C15EE9" w:rsidRDefault="00C15EE9">
      <w:pPr>
        <w:rPr>
          <w:sz w:val="28"/>
          <w:szCs w:val="28"/>
          <w:lang w:eastAsia="de-DE"/>
        </w:rPr>
      </w:pPr>
    </w:p>
    <w:p w14:paraId="2E540D5F" w14:textId="77777777" w:rsidR="00C15EE9" w:rsidRDefault="00C15EE9">
      <w:pPr>
        <w:rPr>
          <w:sz w:val="28"/>
          <w:szCs w:val="28"/>
          <w:lang w:eastAsia="de-DE"/>
        </w:rPr>
      </w:pPr>
    </w:p>
    <w:p w14:paraId="6991CB4D" w14:textId="77777777" w:rsidR="00C15EE9" w:rsidRDefault="000F5D41">
      <w:r>
        <w:rPr>
          <w:sz w:val="16"/>
          <w:szCs w:val="16"/>
        </w:rPr>
        <w:t>https://www.istockphoto.com/de/grafiken/podcast</w:t>
      </w:r>
    </w:p>
    <w:p w14:paraId="1931485A" w14:textId="77777777" w:rsidR="00C15EE9" w:rsidRDefault="00C15EE9">
      <w:pPr>
        <w:rPr>
          <w:sz w:val="28"/>
          <w:szCs w:val="28"/>
        </w:rPr>
      </w:pPr>
    </w:p>
    <w:p w14:paraId="12B17672" w14:textId="77777777" w:rsidR="00C15EE9" w:rsidRDefault="00C15EE9">
      <w:pPr>
        <w:rPr>
          <w:sz w:val="28"/>
          <w:szCs w:val="28"/>
        </w:rPr>
      </w:pPr>
    </w:p>
    <w:p w14:paraId="3D19AD69" w14:textId="24735246" w:rsidR="00C15EE9" w:rsidRDefault="000F5D41">
      <w:r>
        <w:rPr>
          <w:rFonts w:ascii="Calibri" w:hAnsi="Calibri" w:cs="Calibri"/>
        </w:rPr>
        <w:t xml:space="preserve">Bevor ihr </w:t>
      </w:r>
      <w:r w:rsidR="00AB6783">
        <w:rPr>
          <w:rFonts w:ascii="Calibri" w:hAnsi="Calibri" w:cs="Calibri"/>
        </w:rPr>
        <w:t>e</w:t>
      </w:r>
      <w:r>
        <w:rPr>
          <w:rFonts w:ascii="Calibri" w:hAnsi="Calibri" w:cs="Calibri"/>
        </w:rPr>
        <w:t xml:space="preserve">uren Podcast erstellt, sollt ihr euch über die </w:t>
      </w:r>
      <w:r w:rsidR="007F6D62">
        <w:rPr>
          <w:rFonts w:ascii="Calibri" w:hAnsi="Calibri" w:cs="Calibri"/>
        </w:rPr>
        <w:t>Landtagswahlen</w:t>
      </w:r>
      <w:r>
        <w:rPr>
          <w:rFonts w:ascii="Calibri" w:hAnsi="Calibri" w:cs="Calibri"/>
        </w:rPr>
        <w:t xml:space="preserve"> informieren: </w:t>
      </w:r>
    </w:p>
    <w:p w14:paraId="1D1E5F40" w14:textId="77777777" w:rsidR="00C15EE9" w:rsidRDefault="00C15EE9">
      <w:pPr>
        <w:rPr>
          <w:rFonts w:ascii="Calibri" w:hAnsi="Calibri" w:cs="Calibri"/>
        </w:rPr>
      </w:pPr>
    </w:p>
    <w:p w14:paraId="3138E661" w14:textId="77777777" w:rsidR="00C15EE9" w:rsidRDefault="000F5D41">
      <w:pPr>
        <w:pStyle w:val="Listenabsatz"/>
        <w:ind w:left="720"/>
      </w:pPr>
      <w:r>
        <w:rPr>
          <w:rFonts w:ascii="Calibri" w:hAnsi="Calibri" w:cs="Cambria"/>
          <w:b/>
          <w:bCs/>
          <w:sz w:val="32"/>
          <w:szCs w:val="32"/>
        </w:rPr>
        <w:t>1</w:t>
      </w:r>
      <w:r>
        <w:rPr>
          <w:rFonts w:ascii="Calibri" w:hAnsi="Calibri" w:cs="Cambria"/>
          <w:b/>
          <w:bCs/>
          <w:szCs w:val="24"/>
        </w:rPr>
        <w:t xml:space="preserve"> - </w:t>
      </w:r>
      <w:r>
        <w:rPr>
          <w:rFonts w:ascii="Calibri" w:hAnsi="Calibri" w:cs="Cambria"/>
          <w:szCs w:val="24"/>
        </w:rPr>
        <w:t>Lest den Text M2 durch und füllt die Lücken mit den passenden Wörtern!</w:t>
      </w:r>
    </w:p>
    <w:p w14:paraId="6EEADFB1" w14:textId="77777777" w:rsidR="00C15EE9" w:rsidRDefault="00C15EE9">
      <w:pPr>
        <w:pStyle w:val="Listenabsatz"/>
        <w:ind w:left="720"/>
      </w:pPr>
    </w:p>
    <w:p w14:paraId="43947BF1" w14:textId="77777777" w:rsidR="00C15EE9" w:rsidRDefault="000F5D41">
      <w:pPr>
        <w:pStyle w:val="Listenabsatz"/>
        <w:ind w:left="720"/>
      </w:pPr>
      <w:r>
        <w:rPr>
          <w:rFonts w:ascii="Calibri" w:hAnsi="Calibri" w:cs="Cambria"/>
          <w:b/>
          <w:bCs/>
          <w:sz w:val="32"/>
          <w:szCs w:val="32"/>
        </w:rPr>
        <w:t>2</w:t>
      </w:r>
      <w:r>
        <w:rPr>
          <w:rFonts w:ascii="Calibri" w:hAnsi="Calibri" w:cs="Cambria"/>
          <w:b/>
          <w:bCs/>
          <w:szCs w:val="24"/>
        </w:rPr>
        <w:t xml:space="preserve"> -</w:t>
      </w:r>
      <w:r>
        <w:rPr>
          <w:rFonts w:ascii="Calibri" w:hAnsi="Calibri" w:cs="Cambria"/>
          <w:szCs w:val="24"/>
        </w:rPr>
        <w:t xml:space="preserve"> Überprüft </w:t>
      </w:r>
      <w:r w:rsidR="007F6D62">
        <w:rPr>
          <w:rFonts w:ascii="Calibri" w:hAnsi="Calibri" w:cs="Cambria"/>
          <w:szCs w:val="24"/>
        </w:rPr>
        <w:t>e</w:t>
      </w:r>
      <w:r>
        <w:rPr>
          <w:rFonts w:ascii="Calibri" w:hAnsi="Calibri" w:cs="Cambria"/>
          <w:szCs w:val="24"/>
        </w:rPr>
        <w:t>ure Kenntnisse anhand des „Fehlertextes“ M3!</w:t>
      </w:r>
    </w:p>
    <w:p w14:paraId="3263A318" w14:textId="77777777" w:rsidR="00C15EE9" w:rsidRDefault="00C15EE9">
      <w:pPr>
        <w:pStyle w:val="Listenabsatz"/>
        <w:ind w:left="720"/>
        <w:rPr>
          <w:rFonts w:ascii="Calibri" w:hAnsi="Calibri" w:cs="Cambria"/>
          <w:szCs w:val="24"/>
        </w:rPr>
      </w:pPr>
    </w:p>
    <w:p w14:paraId="3374A1B1" w14:textId="77777777" w:rsidR="00C15EE9" w:rsidRDefault="000F5D41" w:rsidP="007F6D62">
      <w:pPr>
        <w:pStyle w:val="Listenabsatz"/>
        <w:ind w:left="1134" w:hanging="425"/>
      </w:pPr>
      <w:r>
        <w:rPr>
          <w:rFonts w:ascii="Calibri" w:hAnsi="Calibri" w:cs="Cambria"/>
          <w:b/>
          <w:bCs/>
          <w:sz w:val="32"/>
          <w:szCs w:val="32"/>
        </w:rPr>
        <w:t>3</w:t>
      </w:r>
      <w:r>
        <w:rPr>
          <w:rFonts w:ascii="Calibri" w:hAnsi="Calibri" w:cs="Cambria"/>
          <w:szCs w:val="24"/>
        </w:rPr>
        <w:t xml:space="preserve"> - Zeigt </w:t>
      </w:r>
      <w:r w:rsidR="007F6D62">
        <w:rPr>
          <w:rFonts w:ascii="Calibri" w:hAnsi="Calibri" w:cs="Cambria"/>
          <w:szCs w:val="24"/>
        </w:rPr>
        <w:t>e</w:t>
      </w:r>
      <w:r>
        <w:rPr>
          <w:rFonts w:ascii="Calibri" w:hAnsi="Calibri" w:cs="Cambria"/>
          <w:szCs w:val="24"/>
        </w:rPr>
        <w:t xml:space="preserve">ure Ergebnisse von M2 und M3 zuerst </w:t>
      </w:r>
      <w:r w:rsidR="007F6D62">
        <w:rPr>
          <w:rFonts w:ascii="Calibri" w:hAnsi="Calibri" w:cs="Cambria"/>
          <w:szCs w:val="24"/>
        </w:rPr>
        <w:t>eure</w:t>
      </w:r>
      <w:r>
        <w:rPr>
          <w:rFonts w:ascii="Calibri" w:hAnsi="Calibri" w:cs="Cambria"/>
          <w:szCs w:val="24"/>
        </w:rPr>
        <w:t xml:space="preserve">r Lehrkraft, bevor Ihr mit </w:t>
      </w:r>
      <w:r w:rsidR="007F6D62">
        <w:rPr>
          <w:rFonts w:ascii="Calibri" w:hAnsi="Calibri" w:cs="Cambria"/>
          <w:szCs w:val="24"/>
        </w:rPr>
        <w:t xml:space="preserve">Aufgabe 4 </w:t>
      </w:r>
      <w:r>
        <w:rPr>
          <w:rFonts w:ascii="Calibri" w:hAnsi="Calibri" w:cs="Cambria"/>
          <w:szCs w:val="24"/>
        </w:rPr>
        <w:t>beginnt!</w:t>
      </w:r>
    </w:p>
    <w:p w14:paraId="1C6BD234" w14:textId="77777777" w:rsidR="00C15EE9" w:rsidRDefault="00C15EE9">
      <w:pPr>
        <w:pStyle w:val="Listenabsatz"/>
        <w:ind w:left="720"/>
      </w:pPr>
    </w:p>
    <w:p w14:paraId="6F6BD2A1" w14:textId="77777777" w:rsidR="007F6D62" w:rsidRDefault="000F5D41">
      <w:pPr>
        <w:pStyle w:val="Listenabsatz"/>
        <w:ind w:left="1134" w:hanging="414"/>
        <w:rPr>
          <w:rFonts w:ascii="Calibri" w:hAnsi="Calibri" w:cs="Cambria"/>
          <w:szCs w:val="24"/>
        </w:rPr>
      </w:pPr>
      <w:r>
        <w:rPr>
          <w:rFonts w:ascii="Calibri" w:hAnsi="Calibri" w:cs="Cambria"/>
          <w:b/>
          <w:bCs/>
          <w:sz w:val="32"/>
          <w:szCs w:val="32"/>
        </w:rPr>
        <w:t>4</w:t>
      </w:r>
      <w:r>
        <w:rPr>
          <w:rFonts w:ascii="Calibri" w:hAnsi="Calibri" w:cs="Cambria"/>
          <w:b/>
          <w:bCs/>
          <w:szCs w:val="24"/>
        </w:rPr>
        <w:t xml:space="preserve"> -</w:t>
      </w:r>
      <w:r>
        <w:rPr>
          <w:rFonts w:ascii="Calibri" w:hAnsi="Calibri" w:cs="Cambria"/>
          <w:szCs w:val="24"/>
        </w:rPr>
        <w:t xml:space="preserve"> Erstellt einen ungefähren Ablaufplan für </w:t>
      </w:r>
      <w:r w:rsidR="007F6D62">
        <w:rPr>
          <w:rFonts w:ascii="Calibri" w:hAnsi="Calibri" w:cs="Cambria"/>
          <w:szCs w:val="24"/>
        </w:rPr>
        <w:t>e</w:t>
      </w:r>
      <w:r>
        <w:rPr>
          <w:rFonts w:ascii="Calibri" w:hAnsi="Calibri" w:cs="Cambria"/>
          <w:szCs w:val="24"/>
        </w:rPr>
        <w:t xml:space="preserve">uren Podcast. </w:t>
      </w:r>
    </w:p>
    <w:p w14:paraId="167C5E1B" w14:textId="201722DA" w:rsidR="00C15EE9" w:rsidRDefault="000F5D41" w:rsidP="007F6D62">
      <w:pPr>
        <w:pStyle w:val="Listenabsatz"/>
        <w:ind w:left="1134"/>
      </w:pPr>
      <w:r>
        <w:rPr>
          <w:rFonts w:ascii="Calibri" w:hAnsi="Calibri" w:cs="Cambria"/>
          <w:szCs w:val="24"/>
        </w:rPr>
        <w:t xml:space="preserve">Tipps für die Erstellung </w:t>
      </w:r>
      <w:r w:rsidR="009D53F4">
        <w:rPr>
          <w:rFonts w:ascii="Calibri" w:hAnsi="Calibri" w:cs="Cambria"/>
          <w:szCs w:val="24"/>
        </w:rPr>
        <w:t>eines Podcast</w:t>
      </w:r>
      <w:r>
        <w:rPr>
          <w:rFonts w:ascii="Calibri" w:hAnsi="Calibri" w:cs="Cambria"/>
          <w:szCs w:val="24"/>
        </w:rPr>
        <w:t xml:space="preserve"> erhaltet </w:t>
      </w:r>
      <w:r w:rsidR="007F6D62">
        <w:rPr>
          <w:rFonts w:ascii="Calibri" w:hAnsi="Calibri" w:cs="Cambria"/>
          <w:szCs w:val="24"/>
        </w:rPr>
        <w:t>i</w:t>
      </w:r>
      <w:r>
        <w:rPr>
          <w:rFonts w:ascii="Calibri" w:hAnsi="Calibri" w:cs="Cambria"/>
          <w:szCs w:val="24"/>
        </w:rPr>
        <w:t xml:space="preserve">hr </w:t>
      </w:r>
      <w:r w:rsidR="007F6D62">
        <w:rPr>
          <w:rFonts w:ascii="Calibri" w:hAnsi="Calibri" w:cs="Cambria"/>
          <w:szCs w:val="24"/>
        </w:rPr>
        <w:t>auf</w:t>
      </w:r>
      <w:r>
        <w:rPr>
          <w:rFonts w:ascii="Calibri" w:hAnsi="Calibri" w:cs="Cambria"/>
          <w:szCs w:val="24"/>
        </w:rPr>
        <w:t xml:space="preserve"> M4!</w:t>
      </w:r>
    </w:p>
    <w:p w14:paraId="3C32EFC6" w14:textId="77777777" w:rsidR="00C15EE9" w:rsidRPr="007F6D62" w:rsidRDefault="00C15EE9">
      <w:pPr>
        <w:pStyle w:val="Listenabsatz"/>
        <w:ind w:left="1060"/>
        <w:rPr>
          <w:szCs w:val="24"/>
        </w:rPr>
      </w:pPr>
    </w:p>
    <w:p w14:paraId="09256117" w14:textId="77777777" w:rsidR="00C15EE9" w:rsidRDefault="000F5D41">
      <w:pPr>
        <w:pStyle w:val="Listenabsatz"/>
        <w:ind w:left="720"/>
      </w:pPr>
      <w:r w:rsidRPr="007F6D62">
        <w:rPr>
          <w:rFonts w:ascii="Calibri" w:hAnsi="Calibri" w:cs="Cambria"/>
          <w:b/>
          <w:bCs/>
          <w:sz w:val="32"/>
          <w:szCs w:val="32"/>
        </w:rPr>
        <w:t>5</w:t>
      </w:r>
      <w:r>
        <w:rPr>
          <w:rFonts w:ascii="Calibri" w:hAnsi="Calibri" w:cs="Cambria"/>
          <w:b/>
          <w:bCs/>
          <w:szCs w:val="24"/>
        </w:rPr>
        <w:t xml:space="preserve"> -</w:t>
      </w:r>
      <w:r>
        <w:rPr>
          <w:rFonts w:ascii="Calibri" w:hAnsi="Calibri" w:cs="Cambria"/>
          <w:szCs w:val="24"/>
        </w:rPr>
        <w:t xml:space="preserve"> Nehmt </w:t>
      </w:r>
      <w:r w:rsidR="007F6D62">
        <w:rPr>
          <w:rFonts w:ascii="Calibri" w:hAnsi="Calibri" w:cs="Cambria"/>
          <w:szCs w:val="24"/>
        </w:rPr>
        <w:t>e</w:t>
      </w:r>
      <w:r>
        <w:rPr>
          <w:rFonts w:ascii="Calibri" w:hAnsi="Calibri" w:cs="Cambria"/>
          <w:szCs w:val="24"/>
        </w:rPr>
        <w:t>uren Podcast mit dem Handy auf!</w:t>
      </w:r>
    </w:p>
    <w:p w14:paraId="7A0A60E1" w14:textId="77777777" w:rsidR="00C15EE9" w:rsidRDefault="00C15EE9">
      <w:pPr>
        <w:pStyle w:val="Listenabsatz"/>
        <w:ind w:left="0"/>
        <w:rPr>
          <w:rFonts w:ascii="Calibri" w:hAnsi="Calibri" w:cs="Calibri"/>
        </w:rPr>
      </w:pPr>
    </w:p>
    <w:p w14:paraId="7B339A69" w14:textId="77777777" w:rsidR="00C15EE9" w:rsidRDefault="00C15EE9">
      <w:pPr>
        <w:rPr>
          <w:rFonts w:ascii="Calibri" w:hAnsi="Calibri" w:cs="Calibri"/>
        </w:rPr>
      </w:pPr>
    </w:p>
    <w:p w14:paraId="05B7A5F5" w14:textId="77777777" w:rsidR="00C15EE9" w:rsidRDefault="00C15EE9">
      <w:pPr>
        <w:rPr>
          <w:rFonts w:ascii="Calibri" w:hAnsi="Calibri" w:cs="Calibri"/>
        </w:rPr>
      </w:pPr>
    </w:p>
    <w:p w14:paraId="71666C90" w14:textId="77777777" w:rsidR="00C15EE9" w:rsidRDefault="00C15EE9"/>
    <w:p w14:paraId="015FB1E0" w14:textId="77777777" w:rsidR="00C15EE9" w:rsidRDefault="00C15EE9"/>
    <w:p w14:paraId="4F377EAB" w14:textId="77777777" w:rsidR="00C15EE9" w:rsidRDefault="00C15EE9"/>
    <w:p w14:paraId="1F034AFA" w14:textId="77777777" w:rsidR="00C15EE9" w:rsidRDefault="00C15EE9"/>
    <w:p w14:paraId="5C602A7E" w14:textId="77777777" w:rsidR="007D4E26" w:rsidRDefault="007D4E26">
      <w:pPr>
        <w:sectPr w:rsidR="007D4E26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7" w:right="1417" w:bottom="1134" w:left="1417" w:header="708" w:footer="720" w:gutter="0"/>
          <w:cols w:space="720"/>
          <w:docGrid w:linePitch="360"/>
        </w:sectPr>
      </w:pPr>
    </w:p>
    <w:p w14:paraId="704AFD29" w14:textId="683E9A6E" w:rsidR="007D4E26" w:rsidRDefault="007D4E26" w:rsidP="007D4E26">
      <w:pPr>
        <w:jc w:val="center"/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lastRenderedPageBreak/>
        <w:t>Lückentext zum Wahlsystem</w:t>
      </w:r>
      <w:r w:rsidRPr="00123DB5">
        <w:rPr>
          <w:rFonts w:ascii="Calibri" w:hAnsi="Calibri" w:cs="Calibri"/>
          <w:b/>
          <w:sz w:val="32"/>
          <w:szCs w:val="32"/>
        </w:rPr>
        <w:t xml:space="preserve"> zur </w:t>
      </w:r>
      <w:r>
        <w:rPr>
          <w:rFonts w:ascii="Calibri" w:hAnsi="Calibri" w:cs="Calibri"/>
          <w:b/>
          <w:sz w:val="32"/>
          <w:szCs w:val="32"/>
        </w:rPr>
        <w:t>Landtagswahl</w:t>
      </w:r>
      <w:r w:rsidRPr="00123DB5">
        <w:rPr>
          <w:rFonts w:ascii="Calibri" w:hAnsi="Calibri" w:cs="Calibri"/>
          <w:b/>
          <w:sz w:val="32"/>
          <w:szCs w:val="32"/>
        </w:rPr>
        <w:t xml:space="preserve"> </w:t>
      </w:r>
      <w:r w:rsidR="00EE495F">
        <w:rPr>
          <w:rFonts w:ascii="Calibri" w:hAnsi="Calibri" w:cs="Calibri"/>
          <w:b/>
          <w:sz w:val="32"/>
          <w:szCs w:val="32"/>
        </w:rPr>
        <w:t>B</w:t>
      </w:r>
      <w:r w:rsidR="001757DF">
        <w:rPr>
          <w:rFonts w:ascii="Calibri" w:hAnsi="Calibri" w:cs="Calibri"/>
          <w:b/>
          <w:sz w:val="32"/>
          <w:szCs w:val="32"/>
        </w:rPr>
        <w:t>aden-Württemberg</w:t>
      </w:r>
    </w:p>
    <w:tbl>
      <w:tblPr>
        <w:tblW w:w="10348" w:type="dxa"/>
        <w:tblInd w:w="-459" w:type="dxa"/>
        <w:tblLayout w:type="fixed"/>
        <w:tblLook w:val="0000" w:firstRow="0" w:lastRow="0" w:firstColumn="0" w:lastColumn="0" w:noHBand="0" w:noVBand="0"/>
      </w:tblPr>
      <w:tblGrid>
        <w:gridCol w:w="1276"/>
        <w:gridCol w:w="1418"/>
        <w:gridCol w:w="3827"/>
        <w:gridCol w:w="425"/>
        <w:gridCol w:w="3402"/>
      </w:tblGrid>
      <w:tr w:rsidR="007D4E26" w14:paraId="705879FC" w14:textId="77777777" w:rsidTr="007D4E26">
        <w:trPr>
          <w:trHeight w:val="168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DF027D" w14:textId="28594804" w:rsidR="007D4E26" w:rsidRDefault="004E3517" w:rsidP="00E80DD9">
            <w:pPr>
              <w:snapToGrid w:val="0"/>
              <w:jc w:val="center"/>
              <w:rPr>
                <w:rFonts w:ascii="Calibri" w:hAnsi="Calibri" w:cs="Calibri"/>
                <w:sz w:val="12"/>
                <w:szCs w:val="12"/>
              </w:rPr>
            </w:pPr>
            <w:r>
              <w:rPr>
                <w:rFonts w:ascii="Calibri" w:hAnsi="Calibri" w:cs="Calibri"/>
                <w:noProof/>
                <w:sz w:val="12"/>
                <w:szCs w:val="12"/>
              </w:rPr>
              <w:drawing>
                <wp:inline distT="0" distB="0" distL="0" distR="0" wp14:anchorId="0E9B75F8" wp14:editId="4BC08B8C">
                  <wp:extent cx="592827" cy="753500"/>
                  <wp:effectExtent l="0" t="0" r="0" b="8890"/>
                  <wp:docPr id="24552300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52300" name="Grafik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827" cy="75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3CB5CA" w14:textId="2E3EF5AA" w:rsidR="00152113" w:rsidRDefault="007D4E26" w:rsidP="00E80DD9">
            <w:pPr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Alle 5 Jahre wählen die wahlberechtigten Bürger</w:t>
            </w:r>
            <w:r w:rsidR="00FB7F1C">
              <w:rPr>
                <w:rFonts w:ascii="Calibri" w:hAnsi="Calibri" w:cs="Calibri"/>
              </w:rPr>
              <w:t>/</w:t>
            </w:r>
            <w:r>
              <w:rPr>
                <w:rFonts w:ascii="Calibri" w:hAnsi="Calibri" w:cs="Calibri"/>
              </w:rPr>
              <w:t xml:space="preserve">innen </w:t>
            </w:r>
            <w:r w:rsidR="006A6B80">
              <w:rPr>
                <w:rFonts w:ascii="Calibri" w:hAnsi="Calibri" w:cs="Calibri"/>
              </w:rPr>
              <w:t xml:space="preserve">von </w:t>
            </w:r>
            <w:r w:rsidR="00EE495F">
              <w:rPr>
                <w:rFonts w:ascii="Calibri" w:hAnsi="Calibri" w:cs="Calibri"/>
              </w:rPr>
              <w:t>B</w:t>
            </w:r>
            <w:r w:rsidR="002876EE">
              <w:rPr>
                <w:rFonts w:ascii="Calibri" w:hAnsi="Calibri" w:cs="Calibri"/>
              </w:rPr>
              <w:t>aden-Württemberg</w:t>
            </w:r>
            <w:r>
              <w:rPr>
                <w:rFonts w:ascii="Calibri" w:hAnsi="Calibri" w:cs="Calibri"/>
              </w:rPr>
              <w:t xml:space="preserve"> ihren      </w:t>
            </w:r>
          </w:p>
          <w:p w14:paraId="116F1ACD" w14:textId="44B42CAB" w:rsidR="007D4E26" w:rsidRDefault="007D4E26" w:rsidP="00E80DD9">
            <w:pPr>
              <w:spacing w:line="360" w:lineRule="auto"/>
            </w:pPr>
            <w:r>
              <w:rPr>
                <w:rFonts w:ascii="Calibri" w:hAnsi="Calibri" w:cs="Calibri"/>
              </w:rPr>
              <w:t xml:space="preserve"> _ _ _ _ _ _ _ .</w:t>
            </w:r>
          </w:p>
          <w:p w14:paraId="6E63F673" w14:textId="5BBDDBEE" w:rsidR="007D4E26" w:rsidRPr="0057288E" w:rsidRDefault="007D4E26" w:rsidP="00E80DD9">
            <w:pPr>
              <w:spacing w:line="360" w:lineRule="auto"/>
            </w:pPr>
            <w:r>
              <w:rPr>
                <w:rFonts w:ascii="Calibri" w:hAnsi="Calibri" w:cs="Calibri"/>
              </w:rPr>
              <w:t xml:space="preserve">Die gewählten </w:t>
            </w:r>
            <w:r>
              <w:rPr>
                <w:rFonts w:ascii="Calibri" w:hAnsi="Calibri" w:cs="Calibri"/>
                <w:b/>
                <w:bCs/>
              </w:rPr>
              <w:t>Volksvertreter</w:t>
            </w:r>
            <w:r w:rsidR="00FB7F1C">
              <w:rPr>
                <w:rFonts w:ascii="Calibri" w:hAnsi="Calibri" w:cs="Calibri"/>
                <w:b/>
                <w:bCs/>
              </w:rPr>
              <w:t>/</w:t>
            </w:r>
            <w:r>
              <w:rPr>
                <w:rFonts w:ascii="Calibri" w:hAnsi="Calibri" w:cs="Calibri"/>
                <w:b/>
                <w:bCs/>
              </w:rPr>
              <w:t>innen</w:t>
            </w:r>
            <w:r>
              <w:rPr>
                <w:rFonts w:ascii="Calibri" w:hAnsi="Calibri" w:cs="Calibri"/>
              </w:rPr>
              <w:t xml:space="preserve"> bilden dann für 5 Jahre </w:t>
            </w:r>
            <w:proofErr w:type="gramStart"/>
            <w:r>
              <w:rPr>
                <w:rFonts w:ascii="Calibri" w:hAnsi="Calibri" w:cs="Calibri"/>
              </w:rPr>
              <w:t>das  _</w:t>
            </w:r>
            <w:proofErr w:type="gramEnd"/>
            <w:r>
              <w:rPr>
                <w:rFonts w:ascii="Calibri" w:hAnsi="Calibri" w:cs="Calibri"/>
              </w:rPr>
              <w:t xml:space="preserve"> _ _ _ _ _ _ _ _. 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F27AAA" w14:textId="4CFA6508" w:rsidR="007D4E26" w:rsidRDefault="00EE495F" w:rsidP="00E80DD9">
            <w:pPr>
              <w:snapToGrid w:val="0"/>
              <w:spacing w:line="36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noProof/>
                <w:sz w:val="16"/>
                <w:szCs w:val="16"/>
              </w:rPr>
              <w:drawing>
                <wp:inline distT="0" distB="0" distL="0" distR="0" wp14:anchorId="08B21B49" wp14:editId="053888B8">
                  <wp:extent cx="2060895" cy="934272"/>
                  <wp:effectExtent l="0" t="0" r="0" b="0"/>
                  <wp:docPr id="40443205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432058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895" cy="9342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4E26" w14:paraId="4E5A8A2A" w14:textId="77777777" w:rsidTr="007D4E26">
        <w:trPr>
          <w:trHeight w:val="1440"/>
        </w:trPr>
        <w:tc>
          <w:tcPr>
            <w:tcW w:w="69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4CBB86" w14:textId="51A3E2F9" w:rsidR="007D4E26" w:rsidRDefault="007D4E26" w:rsidP="00E80DD9">
            <w:pPr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Wählen dürfen Bürger</w:t>
            </w:r>
            <w:r w:rsidR="00FB7F1C">
              <w:rPr>
                <w:rFonts w:ascii="Calibri" w:hAnsi="Calibri" w:cs="Calibri"/>
              </w:rPr>
              <w:t>/</w:t>
            </w:r>
            <w:r>
              <w:rPr>
                <w:rFonts w:ascii="Calibri" w:hAnsi="Calibri" w:cs="Calibri"/>
              </w:rPr>
              <w:t xml:space="preserve">innen mit einem </w:t>
            </w:r>
            <w:proofErr w:type="gramStart"/>
            <w:r>
              <w:rPr>
                <w:rFonts w:ascii="Calibri" w:hAnsi="Calibri" w:cs="Calibri"/>
              </w:rPr>
              <w:t>deutschen  _</w:t>
            </w:r>
            <w:proofErr w:type="gramEnd"/>
            <w:r>
              <w:rPr>
                <w:rFonts w:ascii="Calibri" w:hAnsi="Calibri" w:cs="Calibri"/>
              </w:rPr>
              <w:t xml:space="preserve"> _ _ _  , die seit mindestens  _ _ _ _  </w:t>
            </w:r>
            <w:r w:rsidR="002876EE">
              <w:rPr>
                <w:rFonts w:ascii="Calibri" w:hAnsi="Calibri" w:cs="Calibri"/>
              </w:rPr>
              <w:t>Monate</w:t>
            </w:r>
            <w:r>
              <w:rPr>
                <w:rFonts w:ascii="Calibri" w:hAnsi="Calibri" w:cs="Calibri"/>
              </w:rPr>
              <w:t xml:space="preserve"> in </w:t>
            </w:r>
            <w:r w:rsidR="00EE495F">
              <w:rPr>
                <w:rFonts w:ascii="Calibri" w:hAnsi="Calibri" w:cs="Calibri"/>
              </w:rPr>
              <w:t>B</w:t>
            </w:r>
            <w:r w:rsidR="002876EE">
              <w:rPr>
                <w:rFonts w:ascii="Calibri" w:hAnsi="Calibri" w:cs="Calibri"/>
              </w:rPr>
              <w:t>aden-Württemberg</w:t>
            </w:r>
            <w:r>
              <w:rPr>
                <w:rFonts w:ascii="Calibri" w:hAnsi="Calibri" w:cs="Calibri"/>
              </w:rPr>
              <w:t xml:space="preserve"> wohnen und mindestens  </w:t>
            </w:r>
            <w:r w:rsidR="005B4E76">
              <w:rPr>
                <w:rFonts w:ascii="Calibri" w:hAnsi="Calibri" w:cs="Calibri"/>
              </w:rPr>
              <w:t xml:space="preserve">   </w:t>
            </w:r>
            <w:r>
              <w:rPr>
                <w:rFonts w:ascii="Calibri" w:hAnsi="Calibri" w:cs="Calibri"/>
              </w:rPr>
              <w:t xml:space="preserve">_ _  Jahre alt sind. </w:t>
            </w:r>
          </w:p>
          <w:p w14:paraId="53C2CAA3" w14:textId="1D1D63C2" w:rsidR="007D4E26" w:rsidRDefault="007D4E26" w:rsidP="00E80DD9">
            <w:pPr>
              <w:spacing w:line="360" w:lineRule="auto"/>
            </w:pPr>
            <w:r>
              <w:rPr>
                <w:rFonts w:ascii="Calibri" w:hAnsi="Calibri" w:cs="Calibri"/>
              </w:rPr>
              <w:t>Bei der Landtagswahl haben die Wähler</w:t>
            </w:r>
            <w:r w:rsidR="00FB7F1C">
              <w:rPr>
                <w:rFonts w:ascii="Calibri" w:hAnsi="Calibri" w:cs="Calibri"/>
              </w:rPr>
              <w:t>/</w:t>
            </w:r>
            <w:proofErr w:type="gramStart"/>
            <w:r>
              <w:rPr>
                <w:rFonts w:ascii="Calibri" w:hAnsi="Calibri" w:cs="Calibri"/>
              </w:rPr>
              <w:t>innen  _</w:t>
            </w:r>
            <w:proofErr w:type="gramEnd"/>
            <w:r>
              <w:rPr>
                <w:rFonts w:ascii="Calibri" w:hAnsi="Calibri" w:cs="Calibri"/>
              </w:rPr>
              <w:t xml:space="preserve"> _ _ _  Stimmen : </w:t>
            </w:r>
          </w:p>
          <w:p w14:paraId="72E4A993" w14:textId="124BDD22" w:rsidR="007D4E26" w:rsidRDefault="001757DF" w:rsidP="007D4E26">
            <w:pPr>
              <w:numPr>
                <w:ilvl w:val="0"/>
                <w:numId w:val="9"/>
              </w:numPr>
              <w:spacing w:line="360" w:lineRule="auto"/>
            </w:pPr>
            <w:r>
              <w:rPr>
                <w:rFonts w:ascii="Calibri" w:hAnsi="Calibri" w:cs="Calibri"/>
              </w:rPr>
              <w:t>Eine _</w:t>
            </w:r>
            <w:r w:rsidR="007D4E26">
              <w:rPr>
                <w:rFonts w:ascii="Calibri" w:hAnsi="Calibri" w:cs="Calibri"/>
              </w:rPr>
              <w:t xml:space="preserve"> _ _ _ - Stimme und </w:t>
            </w:r>
          </w:p>
          <w:p w14:paraId="494A6EDA" w14:textId="2CBB67CF" w:rsidR="007D4E26" w:rsidRPr="001A3D24" w:rsidRDefault="001757DF" w:rsidP="007D4E26">
            <w:pPr>
              <w:numPr>
                <w:ilvl w:val="0"/>
                <w:numId w:val="9"/>
              </w:numPr>
              <w:spacing w:line="360" w:lineRule="auto"/>
            </w:pPr>
            <w:r>
              <w:rPr>
                <w:rFonts w:ascii="Calibri" w:hAnsi="Calibri" w:cs="Calibri"/>
              </w:rPr>
              <w:t>eine _</w:t>
            </w:r>
            <w:r w:rsidR="007D4E26">
              <w:rPr>
                <w:rFonts w:ascii="Calibri" w:hAnsi="Calibri" w:cs="Calibri"/>
              </w:rPr>
              <w:t xml:space="preserve"> _ _ _ _- Stimme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8B842D" w14:textId="77777777" w:rsidR="007D4E26" w:rsidRDefault="0052782B" w:rsidP="00E80DD9">
            <w:pPr>
              <w:snapToGrid w:val="0"/>
              <w:spacing w:line="360" w:lineRule="auto"/>
              <w:jc w:val="center"/>
              <w:rPr>
                <w:rFonts w:ascii="Calibri" w:hAnsi="Calibri" w:cs="Calibri"/>
                <w:sz w:val="12"/>
                <w:szCs w:val="12"/>
                <w:lang w:eastAsia="de-DE"/>
              </w:rPr>
            </w:pPr>
            <w:r>
              <w:rPr>
                <w:rFonts w:ascii="Calibri" w:hAnsi="Calibri" w:cs="Calibri"/>
                <w:noProof/>
                <w:sz w:val="12"/>
                <w:szCs w:val="12"/>
                <w:lang w:eastAsia="de-DE"/>
              </w:rPr>
              <w:drawing>
                <wp:inline distT="0" distB="0" distL="0" distR="0" wp14:anchorId="5ADED7B5" wp14:editId="32062E98">
                  <wp:extent cx="1552575" cy="1084580"/>
                  <wp:effectExtent l="0" t="0" r="0" b="0"/>
                  <wp:docPr id="4" name="Grafik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1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916" b="545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08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4E26" w14:paraId="3F6C6744" w14:textId="77777777" w:rsidTr="007D4E26">
        <w:trPr>
          <w:trHeight w:val="1931"/>
        </w:trPr>
        <w:tc>
          <w:tcPr>
            <w:tcW w:w="2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73429B" w14:textId="77777777" w:rsidR="007D4E26" w:rsidRDefault="0052782B" w:rsidP="00E80DD9">
            <w:pPr>
              <w:snapToGrid w:val="0"/>
              <w:spacing w:line="360" w:lineRule="auto"/>
              <w:rPr>
                <w:rFonts w:ascii="Calibri" w:hAnsi="Calibri" w:cs="Calibri"/>
                <w:sz w:val="12"/>
                <w:szCs w:val="12"/>
                <w:lang w:eastAsia="de-DE"/>
              </w:rPr>
            </w:pPr>
            <w:r>
              <w:rPr>
                <w:noProof/>
              </w:rPr>
              <w:drawing>
                <wp:anchor distT="0" distB="0" distL="0" distR="0" simplePos="0" relativeHeight="251656192" behindDoc="0" locked="0" layoutInCell="1" allowOverlap="1" wp14:anchorId="32365004" wp14:editId="68A87847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27940</wp:posOffset>
                  </wp:positionV>
                  <wp:extent cx="1176655" cy="1381125"/>
                  <wp:effectExtent l="0" t="0" r="0" b="0"/>
                  <wp:wrapSquare wrapText="largest"/>
                  <wp:docPr id="11" name="Bild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0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17" t="-9" r="33272" b="-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655" cy="1381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CEE384" w14:textId="2717E79B" w:rsidR="007D4E26" w:rsidRPr="00123DB5" w:rsidRDefault="007D4E26" w:rsidP="00E80DD9">
            <w:pPr>
              <w:spacing w:line="360" w:lineRule="auto"/>
              <w:rPr>
                <w:rFonts w:ascii="Calibri" w:hAnsi="Calibri" w:cs="Calibri"/>
                <w:lang w:eastAsia="de-DE"/>
              </w:rPr>
            </w:pPr>
            <w:r>
              <w:rPr>
                <w:rFonts w:ascii="Calibri" w:hAnsi="Calibri" w:cs="Calibri"/>
                <w:lang w:eastAsia="de-DE"/>
              </w:rPr>
              <w:t xml:space="preserve">Bei der </w:t>
            </w:r>
            <w:r w:rsidR="001757DF">
              <w:rPr>
                <w:rFonts w:ascii="Calibri" w:hAnsi="Calibri" w:cs="Calibri"/>
                <w:b/>
                <w:bCs/>
                <w:lang w:eastAsia="de-DE"/>
              </w:rPr>
              <w:t>Erst</w:t>
            </w:r>
            <w:r w:rsidR="006A6B80">
              <w:rPr>
                <w:rFonts w:ascii="Calibri" w:hAnsi="Calibri" w:cs="Calibri"/>
                <w:b/>
                <w:bCs/>
                <w:lang w:eastAsia="de-DE"/>
              </w:rPr>
              <w:t>stimme</w:t>
            </w:r>
            <w:r>
              <w:rPr>
                <w:rFonts w:ascii="Calibri" w:hAnsi="Calibri" w:cs="Calibri"/>
                <w:b/>
                <w:bCs/>
                <w:lang w:eastAsia="de-DE"/>
              </w:rPr>
              <w:t xml:space="preserve"> </w:t>
            </w:r>
            <w:r w:rsidR="001757DF">
              <w:rPr>
                <w:rFonts w:ascii="Calibri" w:hAnsi="Calibri" w:cs="Calibri"/>
                <w:lang w:eastAsia="de-DE"/>
              </w:rPr>
              <w:t>stehen _</w:t>
            </w:r>
            <w:r>
              <w:rPr>
                <w:rFonts w:ascii="Calibri" w:hAnsi="Calibri" w:cs="Calibri"/>
                <w:lang w:eastAsia="de-DE"/>
              </w:rPr>
              <w:t xml:space="preserve"> _ _ _ _ _ _</w:t>
            </w:r>
            <w:r w:rsidR="005B4E76">
              <w:rPr>
                <w:rFonts w:ascii="Calibri" w:hAnsi="Calibri" w:cs="Calibri"/>
                <w:lang w:eastAsia="de-DE"/>
              </w:rPr>
              <w:t xml:space="preserve"> </w:t>
            </w:r>
            <w:r w:rsidR="001757DF">
              <w:rPr>
                <w:rFonts w:ascii="Calibri" w:hAnsi="Calibri" w:cs="Calibri"/>
                <w:lang w:eastAsia="de-DE"/>
              </w:rPr>
              <w:t>_ zur</w:t>
            </w:r>
            <w:r>
              <w:rPr>
                <w:rFonts w:ascii="Calibri" w:hAnsi="Calibri" w:cs="Calibri"/>
                <w:lang w:eastAsia="de-DE"/>
              </w:rPr>
              <w:t xml:space="preserve"> Auswahl: es sind die</w:t>
            </w:r>
            <w:r w:rsidR="00EB4EC5">
              <w:rPr>
                <w:rFonts w:ascii="Calibri" w:hAnsi="Calibri" w:cs="Calibri"/>
                <w:lang w:eastAsia="de-DE"/>
              </w:rPr>
              <w:t xml:space="preserve"> </w:t>
            </w:r>
            <w:r>
              <w:rPr>
                <w:rFonts w:ascii="Calibri" w:hAnsi="Calibri" w:cs="Calibri"/>
                <w:lang w:eastAsia="de-DE"/>
              </w:rPr>
              <w:t xml:space="preserve">       _ _ _ _ _ _ _ _ _ _ _ _ _ </w:t>
            </w:r>
            <w:proofErr w:type="gramStart"/>
            <w:r>
              <w:rPr>
                <w:rFonts w:ascii="Calibri" w:hAnsi="Calibri" w:cs="Calibri"/>
                <w:lang w:eastAsia="de-DE"/>
              </w:rPr>
              <w:t>_ ,</w:t>
            </w:r>
            <w:proofErr w:type="gramEnd"/>
            <w:r>
              <w:rPr>
                <w:rFonts w:ascii="Calibri" w:hAnsi="Calibri" w:cs="Calibri"/>
                <w:lang w:eastAsia="de-DE"/>
              </w:rPr>
              <w:t xml:space="preserve"> die in einem Wahlkreis gegeneinander antreten. </w:t>
            </w:r>
          </w:p>
          <w:p w14:paraId="0DFB0312" w14:textId="01447430" w:rsidR="007D4E26" w:rsidRDefault="007D4E26" w:rsidP="00E80DD9">
            <w:pPr>
              <w:spacing w:line="360" w:lineRule="auto"/>
            </w:pPr>
            <w:r>
              <w:rPr>
                <w:rFonts w:ascii="Calibri" w:hAnsi="Calibri" w:cs="Calibri"/>
                <w:lang w:eastAsia="de-DE"/>
              </w:rPr>
              <w:t>Die oder der Kandidat</w:t>
            </w:r>
            <w:r w:rsidR="00FB7F1C">
              <w:rPr>
                <w:rFonts w:ascii="Calibri" w:hAnsi="Calibri" w:cs="Calibri"/>
                <w:lang w:eastAsia="de-DE"/>
              </w:rPr>
              <w:t>/</w:t>
            </w:r>
            <w:r>
              <w:rPr>
                <w:rFonts w:ascii="Calibri" w:hAnsi="Calibri" w:cs="Calibri"/>
                <w:lang w:eastAsia="de-DE"/>
              </w:rPr>
              <w:t xml:space="preserve">in, die oder der in diesem </w:t>
            </w:r>
            <w:r>
              <w:rPr>
                <w:rFonts w:ascii="Calibri" w:hAnsi="Calibri" w:cs="Calibri"/>
                <w:b/>
                <w:bCs/>
                <w:lang w:eastAsia="de-DE"/>
              </w:rPr>
              <w:t>Wahlkreis</w:t>
            </w:r>
            <w:r>
              <w:rPr>
                <w:rFonts w:ascii="Calibri" w:hAnsi="Calibri" w:cs="Calibri"/>
                <w:lang w:eastAsia="de-DE"/>
              </w:rPr>
              <w:t xml:space="preserve"> die meisten Stimmen bekommt, erhält </w:t>
            </w:r>
            <w:r w:rsidR="001757DF">
              <w:rPr>
                <w:rFonts w:ascii="Calibri" w:hAnsi="Calibri" w:cs="Calibri"/>
                <w:lang w:eastAsia="de-DE"/>
              </w:rPr>
              <w:t>einen _</w:t>
            </w:r>
            <w:r>
              <w:rPr>
                <w:rFonts w:ascii="Calibri" w:hAnsi="Calibri" w:cs="Calibri"/>
                <w:lang w:eastAsia="de-DE"/>
              </w:rPr>
              <w:t xml:space="preserve"> _ _ </w:t>
            </w:r>
            <w:r w:rsidR="001757DF">
              <w:rPr>
                <w:rFonts w:ascii="Calibri" w:hAnsi="Calibri" w:cs="Calibri"/>
                <w:lang w:eastAsia="de-DE"/>
              </w:rPr>
              <w:t>_ im</w:t>
            </w:r>
            <w:r>
              <w:rPr>
                <w:rFonts w:ascii="Calibri" w:hAnsi="Calibri" w:cs="Calibri"/>
                <w:lang w:eastAsia="de-DE"/>
              </w:rPr>
              <w:t xml:space="preserve"> Landtag. </w:t>
            </w:r>
          </w:p>
          <w:p w14:paraId="71B171EC" w14:textId="7BCCB1D9" w:rsidR="007D4E26" w:rsidRPr="0017044A" w:rsidRDefault="007D4E26" w:rsidP="00E80DD9">
            <w:pPr>
              <w:spacing w:line="360" w:lineRule="auto"/>
            </w:pPr>
            <w:r>
              <w:rPr>
                <w:rFonts w:ascii="Calibri" w:hAnsi="Calibri" w:cs="Calibri"/>
                <w:lang w:eastAsia="de-DE"/>
              </w:rPr>
              <w:t xml:space="preserve">Er hat </w:t>
            </w:r>
            <w:r w:rsidR="001757DF">
              <w:rPr>
                <w:rFonts w:ascii="Calibri" w:hAnsi="Calibri" w:cs="Calibri"/>
                <w:lang w:eastAsia="de-DE"/>
              </w:rPr>
              <w:t>ein _</w:t>
            </w:r>
            <w:r>
              <w:rPr>
                <w:rFonts w:ascii="Calibri" w:hAnsi="Calibri" w:cs="Calibri"/>
                <w:lang w:eastAsia="de-DE"/>
              </w:rPr>
              <w:t xml:space="preserve"> _ _ _ _ _ _ _ _ _ _ </w:t>
            </w:r>
            <w:proofErr w:type="gramStart"/>
            <w:r>
              <w:rPr>
                <w:rFonts w:ascii="Calibri" w:hAnsi="Calibri" w:cs="Calibri"/>
                <w:lang w:eastAsia="de-DE"/>
              </w:rPr>
              <w:t>_  gewonnen</w:t>
            </w:r>
            <w:proofErr w:type="gramEnd"/>
            <w:r>
              <w:rPr>
                <w:rFonts w:ascii="Calibri" w:hAnsi="Calibri" w:cs="Calibri"/>
                <w:lang w:eastAsia="de-DE"/>
              </w:rPr>
              <w:t xml:space="preserve">. </w:t>
            </w:r>
          </w:p>
        </w:tc>
      </w:tr>
      <w:tr w:rsidR="007D4E26" w14:paraId="1EAD93F6" w14:textId="77777777" w:rsidTr="007D4E26">
        <w:trPr>
          <w:trHeight w:val="2229"/>
        </w:trPr>
        <w:tc>
          <w:tcPr>
            <w:tcW w:w="69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C27159" w14:textId="1242338F" w:rsidR="007D4E26" w:rsidRDefault="007D4E26" w:rsidP="00E80DD9">
            <w:pPr>
              <w:spacing w:line="360" w:lineRule="auto"/>
            </w:pPr>
            <w:r>
              <w:rPr>
                <w:rFonts w:ascii="Calibri" w:hAnsi="Calibri" w:cs="Calibri"/>
                <w:lang w:eastAsia="de-DE"/>
              </w:rPr>
              <w:t xml:space="preserve">Bei der </w:t>
            </w:r>
            <w:r w:rsidR="00F41F1B">
              <w:rPr>
                <w:rFonts w:ascii="Calibri" w:hAnsi="Calibri" w:cs="Calibri"/>
                <w:b/>
                <w:bCs/>
                <w:lang w:eastAsia="de-DE"/>
              </w:rPr>
              <w:t xml:space="preserve">Zweitstimme </w:t>
            </w:r>
            <w:r w:rsidR="009D53F4">
              <w:rPr>
                <w:rFonts w:ascii="Calibri" w:hAnsi="Calibri" w:cs="Calibri"/>
                <w:lang w:eastAsia="de-DE"/>
              </w:rPr>
              <w:t>stehen _</w:t>
            </w:r>
            <w:r>
              <w:rPr>
                <w:rFonts w:ascii="Calibri" w:hAnsi="Calibri" w:cs="Calibri"/>
                <w:lang w:eastAsia="de-DE"/>
              </w:rPr>
              <w:t xml:space="preserve"> _ _ _ _ _ _ _  zur Auswahl. Die </w:t>
            </w:r>
            <w:r w:rsidR="005B4E76">
              <w:rPr>
                <w:rFonts w:ascii="Calibri" w:hAnsi="Calibri" w:cs="Calibri"/>
                <w:lang w:eastAsia="de-DE"/>
              </w:rPr>
              <w:t>Landes</w:t>
            </w:r>
            <w:r w:rsidR="006A6B80">
              <w:rPr>
                <w:rFonts w:ascii="Calibri" w:hAnsi="Calibri" w:cs="Calibri"/>
                <w:lang w:eastAsia="de-DE"/>
              </w:rPr>
              <w:t>stimmen</w:t>
            </w:r>
            <w:r>
              <w:rPr>
                <w:rFonts w:ascii="Calibri" w:hAnsi="Calibri" w:cs="Calibri"/>
                <w:lang w:eastAsia="de-DE"/>
              </w:rPr>
              <w:t xml:space="preserve"> entscheiden darüber, </w:t>
            </w:r>
            <w:r w:rsidR="009D53F4">
              <w:rPr>
                <w:rFonts w:ascii="Calibri" w:hAnsi="Calibri" w:cs="Calibri"/>
                <w:lang w:eastAsia="de-DE"/>
              </w:rPr>
              <w:t>wieviel _</w:t>
            </w:r>
            <w:r>
              <w:rPr>
                <w:rFonts w:ascii="Calibri" w:hAnsi="Calibri" w:cs="Calibri"/>
                <w:lang w:eastAsia="de-DE"/>
              </w:rPr>
              <w:t xml:space="preserve"> _ _ _ _ _ </w:t>
            </w:r>
            <w:r w:rsidR="009D53F4">
              <w:rPr>
                <w:rFonts w:ascii="Calibri" w:hAnsi="Calibri" w:cs="Calibri"/>
                <w:lang w:eastAsia="de-DE"/>
              </w:rPr>
              <w:t>_ der</w:t>
            </w:r>
            <w:r>
              <w:rPr>
                <w:rFonts w:ascii="Calibri" w:hAnsi="Calibri" w:cs="Calibri"/>
                <w:lang w:eastAsia="de-DE"/>
              </w:rPr>
              <w:t xml:space="preserve"> Sitze eine Partei im Landtag insgesamt bekommt. </w:t>
            </w:r>
          </w:p>
          <w:p w14:paraId="0A832E6A" w14:textId="77777777" w:rsidR="007D4E26" w:rsidRDefault="007D4E26" w:rsidP="00E80DD9">
            <w:pPr>
              <w:spacing w:line="360" w:lineRule="auto"/>
            </w:pPr>
            <w:r>
              <w:rPr>
                <w:rFonts w:ascii="Calibri" w:hAnsi="Calibri" w:cs="Calibri"/>
                <w:lang w:eastAsia="de-DE"/>
              </w:rPr>
              <w:t xml:space="preserve">Eine Partei muss jedoch </w:t>
            </w:r>
            <w:proofErr w:type="gramStart"/>
            <w:r>
              <w:rPr>
                <w:rFonts w:ascii="Calibri" w:hAnsi="Calibri" w:cs="Calibri"/>
                <w:lang w:eastAsia="de-DE"/>
              </w:rPr>
              <w:t>mindestens  _</w:t>
            </w:r>
            <w:proofErr w:type="gramEnd"/>
            <w:r>
              <w:rPr>
                <w:rFonts w:ascii="Calibri" w:hAnsi="Calibri" w:cs="Calibri"/>
                <w:lang w:eastAsia="de-DE"/>
              </w:rPr>
              <w:t xml:space="preserve"> _ _ _ -Prozent an </w:t>
            </w:r>
            <w:r w:rsidR="006A6B80">
              <w:rPr>
                <w:rFonts w:ascii="Calibri" w:hAnsi="Calibri" w:cs="Calibri"/>
                <w:lang w:eastAsia="de-DE"/>
              </w:rPr>
              <w:t>Zweit</w:t>
            </w:r>
            <w:r>
              <w:rPr>
                <w:rFonts w:ascii="Calibri" w:hAnsi="Calibri" w:cs="Calibri"/>
                <w:lang w:eastAsia="de-DE"/>
              </w:rPr>
              <w:t>stimmen gewonnen haben, um im Landtag vertreten zu sein.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984C22" w14:textId="77777777" w:rsidR="007D4E26" w:rsidRDefault="0052782B" w:rsidP="00E80DD9">
            <w:pPr>
              <w:snapToGrid w:val="0"/>
              <w:spacing w:line="360" w:lineRule="auto"/>
              <w:rPr>
                <w:rFonts w:ascii="Calibri" w:hAnsi="Calibri" w:cs="Calibri"/>
                <w:sz w:val="12"/>
                <w:szCs w:val="12"/>
                <w:lang w:eastAsia="de-DE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221B18EE" wp14:editId="10C0B3DB">
                  <wp:simplePos x="0" y="0"/>
                  <wp:positionH relativeFrom="column">
                    <wp:posOffset>807720</wp:posOffset>
                  </wp:positionH>
                  <wp:positionV relativeFrom="paragraph">
                    <wp:posOffset>139065</wp:posOffset>
                  </wp:positionV>
                  <wp:extent cx="1171575" cy="1184910"/>
                  <wp:effectExtent l="0" t="0" r="0" b="0"/>
                  <wp:wrapSquare wrapText="bothSides"/>
                  <wp:docPr id="10" name="Bild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8"/>
                          <pic:cNvPicPr>
                            <a:picLocks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18" t="30682" r="53220" b="324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849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7216" behindDoc="0" locked="0" layoutInCell="1" allowOverlap="1" wp14:anchorId="5E095642" wp14:editId="273F00B0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-1905</wp:posOffset>
                  </wp:positionV>
                  <wp:extent cx="1632585" cy="1449070"/>
                  <wp:effectExtent l="0" t="0" r="0" b="0"/>
                  <wp:wrapSquare wrapText="bothSides"/>
                  <wp:docPr id="8" name="Bild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254" t="5315" r="7092" b="-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585" cy="14490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D4E26" w14:paraId="1995A41C" w14:textId="77777777" w:rsidTr="007D4E26">
        <w:trPr>
          <w:trHeight w:val="1196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121585" w14:textId="77777777" w:rsidR="007D4E26" w:rsidRDefault="0052782B" w:rsidP="00E80DD9">
            <w:pPr>
              <w:spacing w:line="360" w:lineRule="auto"/>
              <w:ind w:right="456"/>
              <w:jc w:val="center"/>
              <w:rPr>
                <w:rFonts w:ascii="Calibri" w:hAnsi="Calibri" w:cs="Calibri"/>
                <w:lang w:eastAsia="de-DE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370A2A31" wp14:editId="1C0173DE">
                  <wp:simplePos x="0" y="0"/>
                  <wp:positionH relativeFrom="column">
                    <wp:posOffset>-123825</wp:posOffset>
                  </wp:positionH>
                  <wp:positionV relativeFrom="paragraph">
                    <wp:posOffset>265430</wp:posOffset>
                  </wp:positionV>
                  <wp:extent cx="855345" cy="1176655"/>
                  <wp:effectExtent l="0" t="0" r="0" b="0"/>
                  <wp:wrapNone/>
                  <wp:docPr id="7" name="Bild 2" descr="http://www.bpb.de/cache/images/2/46582-1x1-original.jpg?7DB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 descr="http://www.bpb.de/cache/images/2/46582-1x1-original.jpg?7DB09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05" r="216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345" cy="1176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D037ED" w14:textId="77777777" w:rsidR="007D4E26" w:rsidRPr="001A3D24" w:rsidRDefault="007D4E26" w:rsidP="00E80DD9">
            <w:pPr>
              <w:spacing w:line="360" w:lineRule="auto"/>
              <w:rPr>
                <w:rFonts w:ascii="Calibri" w:hAnsi="Calibri" w:cs="Calibri"/>
                <w:noProof/>
              </w:rPr>
            </w:pPr>
            <w:r w:rsidRPr="001A3D24">
              <w:rPr>
                <w:rFonts w:ascii="Calibri" w:hAnsi="Calibri" w:cs="Calibri"/>
                <w:noProof/>
              </w:rPr>
              <w:t xml:space="preserve">Wichtige  _ _ _ _ _ _ _ _ _ _ _ _ _ _ </w:t>
            </w:r>
            <w:r w:rsidR="00EB4EC5">
              <w:rPr>
                <w:rFonts w:ascii="Calibri" w:hAnsi="Calibri" w:cs="Calibri"/>
                <w:noProof/>
              </w:rPr>
              <w:t xml:space="preserve">_ _ _ _ _ _ </w:t>
            </w:r>
            <w:r w:rsidRPr="001A3D24">
              <w:rPr>
                <w:rFonts w:ascii="Calibri" w:hAnsi="Calibri" w:cs="Calibri"/>
                <w:noProof/>
              </w:rPr>
              <w:t xml:space="preserve"> bei der Landtagswahl sind: </w:t>
            </w:r>
          </w:p>
          <w:p w14:paraId="02FE6A2D" w14:textId="77777777" w:rsidR="007D4E26" w:rsidRPr="001A3D24" w:rsidRDefault="007D4E26" w:rsidP="007D4E26">
            <w:pPr>
              <w:numPr>
                <w:ilvl w:val="0"/>
                <w:numId w:val="10"/>
              </w:numPr>
              <w:spacing w:line="360" w:lineRule="auto"/>
              <w:rPr>
                <w:rFonts w:ascii="Calibri" w:hAnsi="Calibri" w:cs="Calibri"/>
                <w:noProof/>
              </w:rPr>
            </w:pPr>
            <w:r w:rsidRPr="001A3D24">
              <w:rPr>
                <w:rFonts w:ascii="Calibri" w:hAnsi="Calibri" w:cs="Calibri"/>
                <w:noProof/>
              </w:rPr>
              <w:t xml:space="preserve">_ _ _ _ _ _ _ _ _ _  Wahlen (d.h. alle Wahlberechtigten dürfen wählen) </w:t>
            </w:r>
          </w:p>
          <w:p w14:paraId="753BE31D" w14:textId="77777777" w:rsidR="007D4E26" w:rsidRPr="001A3D24" w:rsidRDefault="007D4E26" w:rsidP="007D4E26">
            <w:pPr>
              <w:numPr>
                <w:ilvl w:val="0"/>
                <w:numId w:val="10"/>
              </w:numPr>
              <w:spacing w:line="360" w:lineRule="auto"/>
              <w:rPr>
                <w:rFonts w:ascii="Calibri" w:hAnsi="Calibri" w:cs="Calibri"/>
                <w:noProof/>
              </w:rPr>
            </w:pPr>
            <w:r w:rsidRPr="001A3D24">
              <w:rPr>
                <w:rFonts w:ascii="Calibri" w:hAnsi="Calibri" w:cs="Calibri"/>
                <w:noProof/>
              </w:rPr>
              <w:t>_ _ _ _ _ _ _  Wahlen (d.h. man gibt seine Stimme ohne Beobachtung ab)</w:t>
            </w:r>
          </w:p>
          <w:p w14:paraId="1584B42B" w14:textId="77777777" w:rsidR="007D4E26" w:rsidRPr="001A3D24" w:rsidRDefault="007D4E26" w:rsidP="007D4E26">
            <w:pPr>
              <w:numPr>
                <w:ilvl w:val="0"/>
                <w:numId w:val="10"/>
              </w:numPr>
              <w:spacing w:line="360" w:lineRule="auto"/>
              <w:rPr>
                <w:rFonts w:ascii="Calibri" w:hAnsi="Calibri" w:cs="Calibri"/>
                <w:noProof/>
              </w:rPr>
            </w:pPr>
            <w:r w:rsidRPr="001A3D24">
              <w:rPr>
                <w:rFonts w:ascii="Calibri" w:hAnsi="Calibri" w:cs="Calibri"/>
                <w:noProof/>
              </w:rPr>
              <w:t>_ _ _ _ _  Wahlen (d.h. man darf nicht zu einer Wahlentscheidung gezwungen werden)</w:t>
            </w:r>
          </w:p>
          <w:p w14:paraId="1F009DEE" w14:textId="77777777" w:rsidR="007D4E26" w:rsidRPr="001A3D24" w:rsidRDefault="007D4E26" w:rsidP="007D4E26">
            <w:pPr>
              <w:numPr>
                <w:ilvl w:val="0"/>
                <w:numId w:val="10"/>
              </w:numPr>
              <w:spacing w:line="360" w:lineRule="auto"/>
              <w:rPr>
                <w:rFonts w:ascii="Calibri" w:hAnsi="Calibri" w:cs="Calibri"/>
                <w:noProof/>
              </w:rPr>
            </w:pPr>
            <w:r w:rsidRPr="001A3D24">
              <w:rPr>
                <w:rFonts w:ascii="Calibri" w:hAnsi="Calibri" w:cs="Calibri"/>
                <w:noProof/>
              </w:rPr>
              <w:t>_ _ _ _ _ _ _  Wahlen (d.h. jede Stimme ist  gleich viel wert)</w:t>
            </w:r>
          </w:p>
          <w:p w14:paraId="75B771CC" w14:textId="77777777" w:rsidR="007D4E26" w:rsidRDefault="007D4E26" w:rsidP="007D4E26">
            <w:pPr>
              <w:pStyle w:val="Listenabsatz"/>
              <w:widowControl/>
              <w:numPr>
                <w:ilvl w:val="0"/>
                <w:numId w:val="10"/>
              </w:numPr>
              <w:suppressAutoHyphens w:val="0"/>
              <w:snapToGrid w:val="0"/>
              <w:spacing w:line="360" w:lineRule="auto"/>
              <w:ind w:right="454"/>
              <w:contextualSpacing/>
              <w:rPr>
                <w:noProof/>
              </w:rPr>
            </w:pPr>
            <w:r w:rsidRPr="001A3D24">
              <w:rPr>
                <w:rFonts w:ascii="Calibri" w:hAnsi="Calibri" w:cs="Calibri"/>
                <w:noProof/>
              </w:rPr>
              <w:t>_ _ _ _ _ _ _ _ _ _ _ _  Wahlen (d.h. man wählt die Abgeordneten direkt)</w:t>
            </w:r>
          </w:p>
        </w:tc>
      </w:tr>
    </w:tbl>
    <w:p w14:paraId="1CC58989" w14:textId="77777777" w:rsidR="007D4E26" w:rsidRDefault="0052782B" w:rsidP="007D4E2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C6CBDC" wp14:editId="2B87AA50">
                <wp:simplePos x="0" y="0"/>
                <wp:positionH relativeFrom="column">
                  <wp:posOffset>-355600</wp:posOffset>
                </wp:positionH>
                <wp:positionV relativeFrom="paragraph">
                  <wp:posOffset>121285</wp:posOffset>
                </wp:positionV>
                <wp:extent cx="6566535" cy="894715"/>
                <wp:effectExtent l="0" t="0" r="0" b="0"/>
                <wp:wrapNone/>
                <wp:docPr id="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66535" cy="894715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4C03EE1" w14:textId="77777777" w:rsidR="007D4E26" w:rsidRDefault="007D4E26" w:rsidP="007D4E26">
                            <w:pPr>
                              <w:overflowPunct w:val="0"/>
                              <w:rPr>
                                <w:rFonts w:ascii="Calibri" w:eastAsia="NSimSun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eastAsia="NSimSun" w:hAnsi="Calibri" w:cs="Calibri"/>
                                <w:b/>
                                <w:bCs/>
                              </w:rPr>
                              <w:t>Lösungswörter Lückentext</w:t>
                            </w:r>
                          </w:p>
                          <w:p w14:paraId="3E393865" w14:textId="5E50CF68" w:rsidR="007D4E26" w:rsidRPr="00803A20" w:rsidRDefault="007D4E26" w:rsidP="007D4E26">
                            <w:pPr>
                              <w:overflowPunct w:val="0"/>
                              <w:jc w:val="center"/>
                              <w:rPr>
                                <w:rFonts w:ascii="Calibri" w:eastAsia="NSimSun" w:hAnsi="Calibri" w:cs="Calibri"/>
                                <w:i/>
                              </w:rPr>
                            </w:pPr>
                            <w:r w:rsidRPr="00803A20">
                              <w:rPr>
                                <w:rFonts w:ascii="Calibri" w:eastAsia="NSimSun" w:hAnsi="Calibri" w:cs="Calibri"/>
                                <w:i/>
                              </w:rPr>
                              <w:t>fünf - - Direktmandat -</w:t>
                            </w:r>
                            <w:r w:rsidRPr="00803A20">
                              <w:rPr>
                                <w:rFonts w:ascii="Calibri" w:hAnsi="Calibri" w:cs="Calibri"/>
                                <w:i/>
                              </w:rPr>
                              <w:t xml:space="preserve"> - Unmittelbare</w:t>
                            </w:r>
                            <w:r w:rsidRPr="00803A20">
                              <w:rPr>
                                <w:rFonts w:ascii="Calibri" w:eastAsia="NSimSun" w:hAnsi="Calibri" w:cs="Calibri"/>
                                <w:i/>
                              </w:rPr>
                              <w:t xml:space="preserve"> -</w:t>
                            </w:r>
                            <w:r>
                              <w:rPr>
                                <w:rFonts w:ascii="Calibri" w:eastAsia="NSimSun" w:hAnsi="Calibri" w:cs="Calibri"/>
                                <w:i/>
                              </w:rPr>
                              <w:t xml:space="preserve"> - 1</w:t>
                            </w:r>
                            <w:r w:rsidR="004E3517">
                              <w:rPr>
                                <w:rFonts w:ascii="Calibri" w:eastAsia="NSimSun" w:hAnsi="Calibri" w:cs="Calibri"/>
                                <w:i/>
                              </w:rPr>
                              <w:t>6</w:t>
                            </w:r>
                            <w:r>
                              <w:rPr>
                                <w:rFonts w:ascii="Calibri" w:eastAsia="NSimSun" w:hAnsi="Calibri" w:cs="Calibri"/>
                                <w:i/>
                              </w:rPr>
                              <w:t xml:space="preserve"> - </w:t>
                            </w:r>
                            <w:r w:rsidRPr="00803A20">
                              <w:rPr>
                                <w:rFonts w:ascii="Calibri" w:eastAsia="NSimSun" w:hAnsi="Calibri" w:cs="Calibri"/>
                                <w:i/>
                              </w:rPr>
                              <w:t xml:space="preserve">- </w:t>
                            </w:r>
                            <w:r w:rsidR="001757DF">
                              <w:rPr>
                                <w:rFonts w:ascii="Calibri" w:eastAsia="NSimSun" w:hAnsi="Calibri" w:cs="Calibri"/>
                                <w:i/>
                              </w:rPr>
                              <w:t>Erst</w:t>
                            </w:r>
                            <w:r w:rsidR="005B4E76">
                              <w:rPr>
                                <w:rFonts w:ascii="Calibri" w:eastAsia="NSimSun" w:hAnsi="Calibri" w:cs="Calibri"/>
                                <w:i/>
                              </w:rPr>
                              <w:t>-</w:t>
                            </w:r>
                            <w:r w:rsidRPr="00803A20">
                              <w:rPr>
                                <w:rFonts w:ascii="Calibri" w:eastAsia="NSimSun" w:hAnsi="Calibri" w:cs="Calibri"/>
                                <w:i/>
                              </w:rPr>
                              <w:t xml:space="preserve"> -</w:t>
                            </w:r>
                            <w:r w:rsidRPr="00803A20">
                              <w:rPr>
                                <w:rFonts w:ascii="Calibri" w:hAnsi="Calibri" w:cs="Calibri"/>
                                <w:i/>
                              </w:rPr>
                              <w:t xml:space="preserve"> - Gleiche</w:t>
                            </w:r>
                            <w:r w:rsidRPr="00803A20">
                              <w:rPr>
                                <w:rFonts w:ascii="Calibri" w:eastAsia="NSimSun" w:hAnsi="Calibri" w:cs="Calibri"/>
                                <w:i/>
                              </w:rPr>
                              <w:t xml:space="preserve"> -</w:t>
                            </w:r>
                            <w:r>
                              <w:rPr>
                                <w:rFonts w:ascii="Calibri" w:eastAsia="NSimSun" w:hAnsi="Calibri" w:cs="Calibri"/>
                                <w:i/>
                              </w:rPr>
                              <w:t xml:space="preserve"> - </w:t>
                            </w:r>
                            <w:r w:rsidR="002876EE">
                              <w:rPr>
                                <w:rFonts w:ascii="Calibri" w:eastAsia="NSimSun" w:hAnsi="Calibri" w:cs="Calibri"/>
                                <w:i/>
                              </w:rPr>
                              <w:t>drei</w:t>
                            </w:r>
                            <w:r>
                              <w:rPr>
                                <w:rFonts w:ascii="Calibri" w:eastAsia="NSimSun" w:hAnsi="Calibri" w:cs="Calibri"/>
                                <w:i/>
                              </w:rPr>
                              <w:t xml:space="preserve"> -</w:t>
                            </w:r>
                            <w:r w:rsidRPr="00803A20">
                              <w:rPr>
                                <w:rFonts w:ascii="Calibri" w:eastAsia="NSimSun" w:hAnsi="Calibri" w:cs="Calibri"/>
                                <w:i/>
                              </w:rPr>
                              <w:t xml:space="preserve"> - Parlament - - </w:t>
                            </w:r>
                            <w:r>
                              <w:rPr>
                                <w:rFonts w:ascii="Calibri" w:eastAsia="NSimSun" w:hAnsi="Calibri" w:cs="Calibri"/>
                                <w:i/>
                              </w:rPr>
                              <w:t xml:space="preserve">                       </w:t>
                            </w:r>
                            <w:r w:rsidRPr="00803A20">
                              <w:rPr>
                                <w:rFonts w:ascii="Calibri" w:eastAsia="NSimSun" w:hAnsi="Calibri" w:cs="Calibri"/>
                                <w:i/>
                              </w:rPr>
                              <w:t>Wahl</w:t>
                            </w:r>
                            <w:r w:rsidR="00EB4EC5">
                              <w:rPr>
                                <w:rFonts w:ascii="Calibri" w:eastAsia="NSimSun" w:hAnsi="Calibri" w:cs="Calibri"/>
                                <w:i/>
                              </w:rPr>
                              <w:t>rechts</w:t>
                            </w:r>
                            <w:r w:rsidRPr="00803A20">
                              <w:rPr>
                                <w:rFonts w:ascii="Calibri" w:eastAsia="NSimSun" w:hAnsi="Calibri" w:cs="Calibri"/>
                                <w:i/>
                              </w:rPr>
                              <w:t>g</w:t>
                            </w:r>
                            <w:r w:rsidRPr="00803A20">
                              <w:rPr>
                                <w:rFonts w:ascii="Calibri" w:hAnsi="Calibri" w:cs="Calibri"/>
                                <w:i/>
                              </w:rPr>
                              <w:t xml:space="preserve">rundsätze - - Geheime - </w:t>
                            </w:r>
                            <w:r>
                              <w:rPr>
                                <w:rFonts w:ascii="Calibri" w:hAnsi="Calibri" w:cs="Calibri"/>
                                <w:i/>
                              </w:rPr>
                              <w:t>Freie</w:t>
                            </w:r>
                            <w:r w:rsidRPr="00803A20">
                              <w:rPr>
                                <w:rFonts w:ascii="Calibri" w:hAnsi="Calibri" w:cs="Calibri"/>
                                <w:i/>
                              </w:rPr>
                              <w:t xml:space="preserve"> </w:t>
                            </w:r>
                            <w:r w:rsidRPr="00803A20">
                              <w:rPr>
                                <w:rFonts w:ascii="Calibri" w:eastAsia="NSimSun" w:hAnsi="Calibri" w:cs="Calibri"/>
                                <w:i/>
                              </w:rPr>
                              <w:t xml:space="preserve">- - Prozent - - Sitz - - Landtag - </w:t>
                            </w:r>
                            <w:r w:rsidRPr="00803A20">
                              <w:rPr>
                                <w:rFonts w:ascii="Calibri" w:hAnsi="Calibri" w:cs="Calibri"/>
                                <w:i/>
                              </w:rPr>
                              <w:t xml:space="preserve">- Allgemeine - </w:t>
                            </w:r>
                            <w:r w:rsidRPr="00803A20">
                              <w:rPr>
                                <w:rFonts w:ascii="Calibri" w:eastAsia="NSimSun" w:hAnsi="Calibri" w:cs="Calibri"/>
                                <w:i/>
                              </w:rPr>
                              <w:t>- Parteien - -</w:t>
                            </w:r>
                            <w:r>
                              <w:rPr>
                                <w:rFonts w:ascii="Calibri" w:eastAsia="NSimSun" w:hAnsi="Calibri" w:cs="Calibri"/>
                                <w:i/>
                              </w:rPr>
                              <w:t xml:space="preserve">                               Pass --</w:t>
                            </w:r>
                            <w:r w:rsidRPr="00803A20">
                              <w:rPr>
                                <w:rFonts w:ascii="Calibri" w:eastAsia="NSimSun" w:hAnsi="Calibri" w:cs="Calibri"/>
                                <w:i/>
                              </w:rPr>
                              <w:t xml:space="preserve"> Personen - - zwei - - Kandid</w:t>
                            </w:r>
                            <w:r w:rsidR="001757DF">
                              <w:rPr>
                                <w:rFonts w:ascii="Calibri" w:eastAsia="NSimSun" w:hAnsi="Calibri" w:cs="Calibri"/>
                                <w:i/>
                              </w:rPr>
                              <w:t>ierenden</w:t>
                            </w:r>
                            <w:r w:rsidRPr="00803A20">
                              <w:rPr>
                                <w:rFonts w:ascii="Calibri" w:eastAsia="NSimSun" w:hAnsi="Calibri" w:cs="Calibri"/>
                                <w:i/>
                              </w:rPr>
                              <w:t xml:space="preserve"> - -</w:t>
                            </w:r>
                            <w:r w:rsidR="001757DF">
                              <w:rPr>
                                <w:rFonts w:ascii="Calibri" w:eastAsia="NSimSun" w:hAnsi="Calibri" w:cs="Calibri"/>
                                <w:i/>
                              </w:rPr>
                              <w:t>Zweit</w:t>
                            </w:r>
                            <w:r w:rsidR="005B4E76">
                              <w:rPr>
                                <w:rFonts w:ascii="Calibri" w:eastAsia="NSimSun" w:hAnsi="Calibri" w:cs="Calibri"/>
                                <w:i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type w14:anchorId="7EC6CBDC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28pt;margin-top:9.55pt;width:517.05pt;height:70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" filled="f" strokeweight=".26mm">
                <v:stroke dashstyle="1 1" joinstyle="round"/>
                <v:path arrowok="t"/>
                <v:textbox inset="0,0,0,0">
                  <w:txbxContent>
                    <w:p w14:paraId="64C03EE1" w14:textId="77777777" w:rsidR="007D4E26" w:rsidRDefault="007D4E26" w:rsidP="007D4E26">
                      <w:pPr>
                        <w:overflowPunct w:val="0"/>
                        <w:rPr>
                          <w:rFonts w:ascii="Calibri" w:eastAsia="NSimSun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eastAsia="NSimSun" w:hAnsi="Calibri" w:cs="Calibri"/>
                          <w:b/>
                          <w:bCs/>
                        </w:rPr>
                        <w:t>Lösungswörter Lückentext</w:t>
                      </w:r>
                    </w:p>
                    <w:p w14:paraId="3E393865" w14:textId="5E50CF68" w:rsidR="007D4E26" w:rsidRPr="00803A20" w:rsidRDefault="007D4E26" w:rsidP="007D4E26">
                      <w:pPr>
                        <w:overflowPunct w:val="0"/>
                        <w:jc w:val="center"/>
                        <w:rPr>
                          <w:rFonts w:ascii="Calibri" w:eastAsia="NSimSun" w:hAnsi="Calibri" w:cs="Calibri"/>
                          <w:i/>
                        </w:rPr>
                      </w:pPr>
                      <w:r w:rsidRPr="00803A20">
                        <w:rPr>
                          <w:rFonts w:ascii="Calibri" w:eastAsia="NSimSun" w:hAnsi="Calibri" w:cs="Calibri"/>
                          <w:i/>
                        </w:rPr>
                        <w:t>fünf - - Direktmandat -</w:t>
                      </w:r>
                      <w:r w:rsidRPr="00803A20">
                        <w:rPr>
                          <w:rFonts w:ascii="Calibri" w:hAnsi="Calibri" w:cs="Calibri"/>
                          <w:i/>
                        </w:rPr>
                        <w:t xml:space="preserve"> - Unmittelbare</w:t>
                      </w:r>
                      <w:r w:rsidRPr="00803A20">
                        <w:rPr>
                          <w:rFonts w:ascii="Calibri" w:eastAsia="NSimSun" w:hAnsi="Calibri" w:cs="Calibri"/>
                          <w:i/>
                        </w:rPr>
                        <w:t xml:space="preserve"> -</w:t>
                      </w:r>
                      <w:r>
                        <w:rPr>
                          <w:rFonts w:ascii="Calibri" w:eastAsia="NSimSun" w:hAnsi="Calibri" w:cs="Calibri"/>
                          <w:i/>
                        </w:rPr>
                        <w:t xml:space="preserve"> - 1</w:t>
                      </w:r>
                      <w:r w:rsidR="004E3517">
                        <w:rPr>
                          <w:rFonts w:ascii="Calibri" w:eastAsia="NSimSun" w:hAnsi="Calibri" w:cs="Calibri"/>
                          <w:i/>
                        </w:rPr>
                        <w:t>6</w:t>
                      </w:r>
                      <w:r>
                        <w:rPr>
                          <w:rFonts w:ascii="Calibri" w:eastAsia="NSimSun" w:hAnsi="Calibri" w:cs="Calibri"/>
                          <w:i/>
                        </w:rPr>
                        <w:t xml:space="preserve"> - </w:t>
                      </w:r>
                      <w:r w:rsidRPr="00803A20">
                        <w:rPr>
                          <w:rFonts w:ascii="Calibri" w:eastAsia="NSimSun" w:hAnsi="Calibri" w:cs="Calibri"/>
                          <w:i/>
                        </w:rPr>
                        <w:t xml:space="preserve">- </w:t>
                      </w:r>
                      <w:r w:rsidR="001757DF">
                        <w:rPr>
                          <w:rFonts w:ascii="Calibri" w:eastAsia="NSimSun" w:hAnsi="Calibri" w:cs="Calibri"/>
                          <w:i/>
                        </w:rPr>
                        <w:t>Erst</w:t>
                      </w:r>
                      <w:r w:rsidR="005B4E76">
                        <w:rPr>
                          <w:rFonts w:ascii="Calibri" w:eastAsia="NSimSun" w:hAnsi="Calibri" w:cs="Calibri"/>
                          <w:i/>
                        </w:rPr>
                        <w:t>-</w:t>
                      </w:r>
                      <w:r w:rsidRPr="00803A20">
                        <w:rPr>
                          <w:rFonts w:ascii="Calibri" w:eastAsia="NSimSun" w:hAnsi="Calibri" w:cs="Calibri"/>
                          <w:i/>
                        </w:rPr>
                        <w:t xml:space="preserve"> -</w:t>
                      </w:r>
                      <w:r w:rsidRPr="00803A20">
                        <w:rPr>
                          <w:rFonts w:ascii="Calibri" w:hAnsi="Calibri" w:cs="Calibri"/>
                          <w:i/>
                        </w:rPr>
                        <w:t xml:space="preserve"> - Gleiche</w:t>
                      </w:r>
                      <w:r w:rsidRPr="00803A20">
                        <w:rPr>
                          <w:rFonts w:ascii="Calibri" w:eastAsia="NSimSun" w:hAnsi="Calibri" w:cs="Calibri"/>
                          <w:i/>
                        </w:rPr>
                        <w:t xml:space="preserve"> -</w:t>
                      </w:r>
                      <w:r>
                        <w:rPr>
                          <w:rFonts w:ascii="Calibri" w:eastAsia="NSimSun" w:hAnsi="Calibri" w:cs="Calibri"/>
                          <w:i/>
                        </w:rPr>
                        <w:t xml:space="preserve"> - </w:t>
                      </w:r>
                      <w:r w:rsidR="002876EE">
                        <w:rPr>
                          <w:rFonts w:ascii="Calibri" w:eastAsia="NSimSun" w:hAnsi="Calibri" w:cs="Calibri"/>
                          <w:i/>
                        </w:rPr>
                        <w:t>drei</w:t>
                      </w:r>
                      <w:r>
                        <w:rPr>
                          <w:rFonts w:ascii="Calibri" w:eastAsia="NSimSun" w:hAnsi="Calibri" w:cs="Calibri"/>
                          <w:i/>
                        </w:rPr>
                        <w:t xml:space="preserve"> -</w:t>
                      </w:r>
                      <w:r w:rsidRPr="00803A20">
                        <w:rPr>
                          <w:rFonts w:ascii="Calibri" w:eastAsia="NSimSun" w:hAnsi="Calibri" w:cs="Calibri"/>
                          <w:i/>
                        </w:rPr>
                        <w:t xml:space="preserve"> - Parlament - - </w:t>
                      </w:r>
                      <w:r>
                        <w:rPr>
                          <w:rFonts w:ascii="Calibri" w:eastAsia="NSimSun" w:hAnsi="Calibri" w:cs="Calibri"/>
                          <w:i/>
                        </w:rPr>
                        <w:t xml:space="preserve">                       </w:t>
                      </w:r>
                      <w:r w:rsidRPr="00803A20">
                        <w:rPr>
                          <w:rFonts w:ascii="Calibri" w:eastAsia="NSimSun" w:hAnsi="Calibri" w:cs="Calibri"/>
                          <w:i/>
                        </w:rPr>
                        <w:t>Wahl</w:t>
                      </w:r>
                      <w:r w:rsidR="00EB4EC5">
                        <w:rPr>
                          <w:rFonts w:ascii="Calibri" w:eastAsia="NSimSun" w:hAnsi="Calibri" w:cs="Calibri"/>
                          <w:i/>
                        </w:rPr>
                        <w:t>rechts</w:t>
                      </w:r>
                      <w:r w:rsidRPr="00803A20">
                        <w:rPr>
                          <w:rFonts w:ascii="Calibri" w:eastAsia="NSimSun" w:hAnsi="Calibri" w:cs="Calibri"/>
                          <w:i/>
                        </w:rPr>
                        <w:t>g</w:t>
                      </w:r>
                      <w:r w:rsidRPr="00803A20">
                        <w:rPr>
                          <w:rFonts w:ascii="Calibri" w:hAnsi="Calibri" w:cs="Calibri"/>
                          <w:i/>
                        </w:rPr>
                        <w:t xml:space="preserve">rundsätze - - Geheime - </w:t>
                      </w:r>
                      <w:r>
                        <w:rPr>
                          <w:rFonts w:ascii="Calibri" w:hAnsi="Calibri" w:cs="Calibri"/>
                          <w:i/>
                        </w:rPr>
                        <w:t>Freie</w:t>
                      </w:r>
                      <w:r w:rsidRPr="00803A20">
                        <w:rPr>
                          <w:rFonts w:ascii="Calibri" w:hAnsi="Calibri" w:cs="Calibri"/>
                          <w:i/>
                        </w:rPr>
                        <w:t xml:space="preserve"> </w:t>
                      </w:r>
                      <w:r w:rsidRPr="00803A20">
                        <w:rPr>
                          <w:rFonts w:ascii="Calibri" w:eastAsia="NSimSun" w:hAnsi="Calibri" w:cs="Calibri"/>
                          <w:i/>
                        </w:rPr>
                        <w:t xml:space="preserve">- - Prozent - - Sitz - - Landtag - </w:t>
                      </w:r>
                      <w:r w:rsidRPr="00803A20">
                        <w:rPr>
                          <w:rFonts w:ascii="Calibri" w:hAnsi="Calibri" w:cs="Calibri"/>
                          <w:i/>
                        </w:rPr>
                        <w:t xml:space="preserve">- Allgemeine - </w:t>
                      </w:r>
                      <w:r w:rsidRPr="00803A20">
                        <w:rPr>
                          <w:rFonts w:ascii="Calibri" w:eastAsia="NSimSun" w:hAnsi="Calibri" w:cs="Calibri"/>
                          <w:i/>
                        </w:rPr>
                        <w:t>- Parteien - -</w:t>
                      </w:r>
                      <w:r>
                        <w:rPr>
                          <w:rFonts w:ascii="Calibri" w:eastAsia="NSimSun" w:hAnsi="Calibri" w:cs="Calibri"/>
                          <w:i/>
                        </w:rPr>
                        <w:t xml:space="preserve">                               Pass --</w:t>
                      </w:r>
                      <w:r w:rsidRPr="00803A20">
                        <w:rPr>
                          <w:rFonts w:ascii="Calibri" w:eastAsia="NSimSun" w:hAnsi="Calibri" w:cs="Calibri"/>
                          <w:i/>
                        </w:rPr>
                        <w:t xml:space="preserve"> Personen - - zwei - - Kandid</w:t>
                      </w:r>
                      <w:r w:rsidR="001757DF">
                        <w:rPr>
                          <w:rFonts w:ascii="Calibri" w:eastAsia="NSimSun" w:hAnsi="Calibri" w:cs="Calibri"/>
                          <w:i/>
                        </w:rPr>
                        <w:t>ierenden</w:t>
                      </w:r>
                      <w:r w:rsidRPr="00803A20">
                        <w:rPr>
                          <w:rFonts w:ascii="Calibri" w:eastAsia="NSimSun" w:hAnsi="Calibri" w:cs="Calibri"/>
                          <w:i/>
                        </w:rPr>
                        <w:t xml:space="preserve"> - -</w:t>
                      </w:r>
                      <w:r w:rsidR="001757DF">
                        <w:rPr>
                          <w:rFonts w:ascii="Calibri" w:eastAsia="NSimSun" w:hAnsi="Calibri" w:cs="Calibri"/>
                          <w:i/>
                        </w:rPr>
                        <w:t>Zweit</w:t>
                      </w:r>
                      <w:r w:rsidR="005B4E76">
                        <w:rPr>
                          <w:rFonts w:ascii="Calibri" w:eastAsia="NSimSun" w:hAnsi="Calibri" w:cs="Calibri"/>
                          <w:i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</w:p>
    <w:p w14:paraId="613A0B8F" w14:textId="77777777" w:rsidR="007D4E26" w:rsidRDefault="007D4E26" w:rsidP="007D4E26"/>
    <w:p w14:paraId="0ADA4F09" w14:textId="77777777" w:rsidR="007D4E26" w:rsidRDefault="007D4E26" w:rsidP="007D4E26"/>
    <w:p w14:paraId="7416B6D3" w14:textId="77777777" w:rsidR="007D4E26" w:rsidRDefault="007D4E26" w:rsidP="007D4E26"/>
    <w:p w14:paraId="2670C373" w14:textId="77777777" w:rsidR="007D4E26" w:rsidRDefault="007D4E26" w:rsidP="007D4E26"/>
    <w:p w14:paraId="4F06E3ED" w14:textId="77777777" w:rsidR="007D4E26" w:rsidRDefault="007D4E26" w:rsidP="007D4E26"/>
    <w:p w14:paraId="5662CA12" w14:textId="77777777" w:rsidR="007D4E26" w:rsidRPr="00007AB7" w:rsidRDefault="007D4E26" w:rsidP="007D4E26">
      <w:r w:rsidRPr="00007AB7">
        <w:rPr>
          <w:rFonts w:ascii="Calibri" w:hAnsi="Calibri" w:cs="Calibri"/>
          <w:b/>
          <w:i/>
        </w:rPr>
        <w:lastRenderedPageBreak/>
        <w:t xml:space="preserve">Wortschatz / Glossar </w:t>
      </w:r>
    </w:p>
    <w:p w14:paraId="26EEFF9D" w14:textId="77777777" w:rsidR="007D4E26" w:rsidRDefault="007D4E26" w:rsidP="007D4E26">
      <w:pPr>
        <w:pStyle w:val="Textkrper"/>
        <w:spacing w:afterLines="50" w:line="276" w:lineRule="auto"/>
        <w:rPr>
          <w:rFonts w:ascii="Calibri" w:hAnsi="Calibri" w:cs="Calibri"/>
          <w:b/>
          <w:bCs/>
          <w:sz w:val="18"/>
          <w:szCs w:val="18"/>
        </w:rPr>
      </w:pPr>
    </w:p>
    <w:p w14:paraId="39D0F32A" w14:textId="54F6D26A" w:rsidR="007D4E26" w:rsidRDefault="007D4E26" w:rsidP="007D4E26">
      <w:pPr>
        <w:pStyle w:val="Textkrper"/>
        <w:spacing w:afterLines="50" w:line="276" w:lineRule="auto"/>
      </w:pPr>
      <w:r>
        <w:rPr>
          <w:rFonts w:ascii="Calibri" w:hAnsi="Calibri" w:cs="Calibri"/>
          <w:b/>
          <w:bCs/>
          <w:sz w:val="18"/>
          <w:szCs w:val="18"/>
        </w:rPr>
        <w:t>Bürger</w:t>
      </w:r>
      <w:r w:rsidR="00FB7F1C">
        <w:rPr>
          <w:rFonts w:ascii="Calibri" w:hAnsi="Calibri" w:cs="Calibri"/>
          <w:b/>
          <w:bCs/>
          <w:sz w:val="18"/>
          <w:szCs w:val="18"/>
        </w:rPr>
        <w:t>/</w:t>
      </w:r>
      <w:r>
        <w:rPr>
          <w:rFonts w:ascii="Calibri" w:hAnsi="Calibri" w:cs="Calibri"/>
          <w:b/>
          <w:bCs/>
          <w:sz w:val="18"/>
          <w:szCs w:val="18"/>
        </w:rPr>
        <w:t xml:space="preserve">innen: </w:t>
      </w:r>
      <w:r>
        <w:rPr>
          <w:rFonts w:ascii="Calibri" w:hAnsi="Calibri" w:cs="Calibri"/>
          <w:sz w:val="18"/>
          <w:szCs w:val="18"/>
        </w:rPr>
        <w:t>die „Mitglieder“ eines Landes, z.B. die Bürgerinnen und Bürger Deutschlands</w:t>
      </w:r>
    </w:p>
    <w:p w14:paraId="200D76E4" w14:textId="56444A9F" w:rsidR="007D4E26" w:rsidRDefault="007D4E26" w:rsidP="007D4E26">
      <w:pPr>
        <w:pStyle w:val="Textkrper"/>
        <w:spacing w:afterLines="50" w:line="276" w:lineRule="auto"/>
      </w:pPr>
      <w:r>
        <w:rPr>
          <w:rFonts w:ascii="Calibri" w:hAnsi="Calibri" w:cs="Calibri"/>
          <w:b/>
          <w:bCs/>
          <w:sz w:val="18"/>
          <w:szCs w:val="18"/>
        </w:rPr>
        <w:t>Direktmandat</w:t>
      </w:r>
      <w:r w:rsidR="00FB7F1C">
        <w:rPr>
          <w:rFonts w:ascii="Calibri" w:hAnsi="Calibri" w:cs="Calibri"/>
          <w:b/>
          <w:bCs/>
          <w:sz w:val="18"/>
          <w:szCs w:val="18"/>
        </w:rPr>
        <w:t>/</w:t>
      </w:r>
      <w:r>
        <w:rPr>
          <w:rFonts w:ascii="Calibri" w:hAnsi="Calibri" w:cs="Calibri"/>
          <w:b/>
          <w:bCs/>
          <w:sz w:val="18"/>
          <w:szCs w:val="18"/>
        </w:rPr>
        <w:t xml:space="preserve">in – </w:t>
      </w:r>
      <w:r>
        <w:rPr>
          <w:rFonts w:ascii="Calibri" w:hAnsi="Calibri" w:cs="Calibri"/>
          <w:sz w:val="18"/>
          <w:szCs w:val="18"/>
        </w:rPr>
        <w:t xml:space="preserve">wer die meisten </w:t>
      </w:r>
      <w:r w:rsidR="006A6B80">
        <w:rPr>
          <w:rFonts w:ascii="Calibri" w:hAnsi="Calibri" w:cs="Calibri"/>
          <w:sz w:val="18"/>
          <w:szCs w:val="18"/>
        </w:rPr>
        <w:t>Erststimmen</w:t>
      </w:r>
      <w:r>
        <w:rPr>
          <w:rFonts w:ascii="Calibri" w:hAnsi="Calibri" w:cs="Calibri"/>
          <w:sz w:val="18"/>
          <w:szCs w:val="18"/>
        </w:rPr>
        <w:t xml:space="preserve"> in einem Wahlkreis gewinnt, erhält „direkt“ einen Sitz im Landtag </w:t>
      </w:r>
    </w:p>
    <w:p w14:paraId="3F96BA22" w14:textId="4878752F" w:rsidR="007D4E26" w:rsidRDefault="007D4E26" w:rsidP="007D4E26">
      <w:pPr>
        <w:pStyle w:val="Textkrper"/>
        <w:spacing w:afterLines="50" w:line="276" w:lineRule="auto"/>
      </w:pPr>
      <w:r>
        <w:rPr>
          <w:rFonts w:ascii="Calibri" w:hAnsi="Calibri" w:cs="Calibri"/>
          <w:b/>
          <w:bCs/>
          <w:sz w:val="18"/>
          <w:szCs w:val="18"/>
        </w:rPr>
        <w:t>Kandidat</w:t>
      </w:r>
      <w:r w:rsidR="00FB7F1C">
        <w:rPr>
          <w:rFonts w:ascii="Calibri" w:hAnsi="Calibri" w:cs="Calibri"/>
          <w:b/>
          <w:bCs/>
          <w:sz w:val="18"/>
          <w:szCs w:val="18"/>
        </w:rPr>
        <w:t>/</w:t>
      </w:r>
      <w:r>
        <w:rPr>
          <w:rFonts w:ascii="Calibri" w:hAnsi="Calibri" w:cs="Calibri"/>
          <w:b/>
          <w:bCs/>
          <w:sz w:val="18"/>
          <w:szCs w:val="18"/>
        </w:rPr>
        <w:t xml:space="preserve">in – </w:t>
      </w:r>
      <w:r w:rsidRPr="00123DB5">
        <w:rPr>
          <w:rFonts w:ascii="Calibri" w:hAnsi="Calibri" w:cs="Calibri"/>
          <w:bCs/>
          <w:sz w:val="18"/>
          <w:szCs w:val="18"/>
        </w:rPr>
        <w:t>jemand, der bei einer Wahl antritt, um zu gewinnen</w:t>
      </w:r>
      <w:r>
        <w:rPr>
          <w:rFonts w:ascii="Calibri" w:hAnsi="Calibri" w:cs="Calibri"/>
          <w:b/>
          <w:bCs/>
          <w:sz w:val="18"/>
          <w:szCs w:val="18"/>
        </w:rPr>
        <w:t xml:space="preserve"> </w:t>
      </w:r>
    </w:p>
    <w:p w14:paraId="146F71C3" w14:textId="77777777" w:rsidR="007D4E26" w:rsidRDefault="007D4E26" w:rsidP="007D4E26">
      <w:pPr>
        <w:pStyle w:val="Textkrper"/>
        <w:spacing w:afterLines="50" w:line="276" w:lineRule="auto"/>
      </w:pPr>
      <w:r>
        <w:rPr>
          <w:rFonts w:ascii="Calibri" w:hAnsi="Calibri" w:cs="Calibri"/>
          <w:b/>
          <w:bCs/>
          <w:sz w:val="18"/>
          <w:szCs w:val="18"/>
        </w:rPr>
        <w:t>Parlament</w:t>
      </w:r>
      <w:r>
        <w:rPr>
          <w:rFonts w:ascii="Calibri" w:hAnsi="Calibri" w:cs="Calibri"/>
          <w:sz w:val="18"/>
          <w:szCs w:val="18"/>
        </w:rPr>
        <w:t xml:space="preserve"> – ein Ort, wo z. B. über Gesetze abgestimmt wird; dort sitzen die gewählten Personen, z.B. Europa-Parlament</w:t>
      </w:r>
    </w:p>
    <w:p w14:paraId="126BFD4A" w14:textId="77777777" w:rsidR="007D4E26" w:rsidRPr="00007AB7" w:rsidRDefault="007D4E26" w:rsidP="007D4E26">
      <w:pPr>
        <w:pStyle w:val="Textkrper"/>
        <w:spacing w:afterLines="50" w:line="276" w:lineRule="auto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b/>
          <w:bCs/>
          <w:sz w:val="18"/>
          <w:szCs w:val="18"/>
        </w:rPr>
        <w:t>Partei</w:t>
      </w:r>
      <w:r>
        <w:rPr>
          <w:rFonts w:ascii="Calibri" w:hAnsi="Calibri" w:cs="Calibri"/>
          <w:sz w:val="18"/>
          <w:szCs w:val="18"/>
        </w:rPr>
        <w:t xml:space="preserve"> – politische Gruppen, die für bestimmte Themen stehen und damit bei Wahlen antreten (z. B. Öko-Partei mit Öko-Themen)</w:t>
      </w:r>
    </w:p>
    <w:p w14:paraId="53E0C33E" w14:textId="77777777" w:rsidR="007D4E26" w:rsidRDefault="007D4E26" w:rsidP="007D4E26">
      <w:pPr>
        <w:spacing w:afterLines="50" w:after="120" w:line="276" w:lineRule="auto"/>
      </w:pPr>
      <w:r>
        <w:rPr>
          <w:rFonts w:ascii="Calibri" w:hAnsi="Calibri" w:cs="Calibri"/>
          <w:b/>
          <w:bCs/>
          <w:sz w:val="18"/>
          <w:szCs w:val="18"/>
        </w:rPr>
        <w:t xml:space="preserve">Sitz – </w:t>
      </w:r>
      <w:r>
        <w:rPr>
          <w:rFonts w:ascii="Calibri" w:hAnsi="Calibri" w:cs="Calibri"/>
          <w:bCs/>
          <w:sz w:val="18"/>
          <w:szCs w:val="18"/>
        </w:rPr>
        <w:t>ein Platz im Parlament</w:t>
      </w:r>
      <w:r>
        <w:rPr>
          <w:rFonts w:ascii="Calibri" w:hAnsi="Calibri" w:cs="Calibri"/>
          <w:b/>
          <w:bCs/>
          <w:sz w:val="18"/>
          <w:szCs w:val="18"/>
        </w:rPr>
        <w:t xml:space="preserve"> </w:t>
      </w:r>
    </w:p>
    <w:p w14:paraId="70AF06AD" w14:textId="77777777" w:rsidR="007D4E26" w:rsidRDefault="007D4E26" w:rsidP="007D4E26">
      <w:pPr>
        <w:spacing w:afterLines="50" w:after="120" w:line="276" w:lineRule="auto"/>
      </w:pPr>
      <w:r>
        <w:rPr>
          <w:rFonts w:ascii="Calibri" w:hAnsi="Calibri" w:cs="Calibri"/>
          <w:b/>
          <w:bCs/>
          <w:sz w:val="18"/>
          <w:szCs w:val="18"/>
        </w:rPr>
        <w:t>Stimme</w:t>
      </w:r>
      <w:r>
        <w:rPr>
          <w:rFonts w:ascii="Calibri" w:hAnsi="Calibri" w:cs="Calibri"/>
          <w:sz w:val="18"/>
          <w:szCs w:val="18"/>
        </w:rPr>
        <w:t xml:space="preserve"> – wenn man zu einer Wahl geht, macht man ein Kreuz an der Stelle für eine Partei, man gibt der Partei seine Stimme</w:t>
      </w:r>
    </w:p>
    <w:p w14:paraId="059FFCEF" w14:textId="5EB89AF1" w:rsidR="007D4E26" w:rsidRDefault="007D4E26" w:rsidP="007D4E26">
      <w:pPr>
        <w:spacing w:afterLines="50" w:after="120" w:line="276" w:lineRule="auto"/>
      </w:pPr>
      <w:r>
        <w:rPr>
          <w:rFonts w:ascii="Calibri" w:hAnsi="Calibri" w:cs="Calibri"/>
          <w:b/>
          <w:sz w:val="18"/>
          <w:szCs w:val="18"/>
        </w:rPr>
        <w:t>Volksvertreter</w:t>
      </w:r>
      <w:r w:rsidR="00FB7F1C">
        <w:rPr>
          <w:rFonts w:ascii="Calibri" w:hAnsi="Calibri" w:cs="Calibri"/>
          <w:b/>
          <w:sz w:val="18"/>
          <w:szCs w:val="18"/>
        </w:rPr>
        <w:t>/</w:t>
      </w:r>
      <w:r>
        <w:rPr>
          <w:rFonts w:ascii="Calibri" w:hAnsi="Calibri" w:cs="Calibri"/>
          <w:b/>
          <w:sz w:val="18"/>
          <w:szCs w:val="18"/>
        </w:rPr>
        <w:t>in</w:t>
      </w:r>
      <w:r>
        <w:rPr>
          <w:rFonts w:ascii="Calibri" w:hAnsi="Calibri" w:cs="Calibri"/>
          <w:sz w:val="18"/>
          <w:szCs w:val="18"/>
        </w:rPr>
        <w:t xml:space="preserve"> – Politiker</w:t>
      </w:r>
      <w:r w:rsidR="00FB7F1C">
        <w:rPr>
          <w:rFonts w:ascii="Calibri" w:hAnsi="Calibri" w:cs="Calibri"/>
          <w:sz w:val="18"/>
          <w:szCs w:val="18"/>
        </w:rPr>
        <w:t>/</w:t>
      </w:r>
      <w:r>
        <w:rPr>
          <w:rFonts w:ascii="Calibri" w:hAnsi="Calibri" w:cs="Calibri"/>
          <w:sz w:val="18"/>
          <w:szCs w:val="18"/>
        </w:rPr>
        <w:t>innen, die das Volk in einem Parlament vertreten</w:t>
      </w:r>
    </w:p>
    <w:p w14:paraId="65B70775" w14:textId="08FBEA49" w:rsidR="007D4E26" w:rsidRDefault="007D4E26" w:rsidP="00FB7F1C">
      <w:r>
        <w:rPr>
          <w:rFonts w:ascii="Calibri" w:hAnsi="Calibri" w:cs="Calibri"/>
          <w:b/>
          <w:bCs/>
          <w:sz w:val="18"/>
          <w:szCs w:val="18"/>
        </w:rPr>
        <w:t>Wahlkreis</w:t>
      </w:r>
      <w:r>
        <w:rPr>
          <w:rFonts w:ascii="Calibri" w:eastAsia="Calibri" w:hAnsi="Calibri" w:cs="Calibri"/>
          <w:b/>
          <w:bCs/>
          <w:sz w:val="18"/>
          <w:szCs w:val="18"/>
        </w:rPr>
        <w:t xml:space="preserve"> – </w:t>
      </w:r>
      <w:r w:rsidR="00EE495F" w:rsidRPr="00EE495F">
        <w:rPr>
          <w:rFonts w:ascii="Calibri" w:eastAsia="Calibri" w:hAnsi="Calibri" w:cs="Calibri"/>
          <w:sz w:val="18"/>
          <w:szCs w:val="18"/>
        </w:rPr>
        <w:t>B</w:t>
      </w:r>
      <w:r w:rsidR="002876EE">
        <w:rPr>
          <w:rFonts w:ascii="Calibri" w:eastAsia="Calibri" w:hAnsi="Calibri" w:cs="Calibri"/>
          <w:sz w:val="18"/>
          <w:szCs w:val="18"/>
        </w:rPr>
        <w:t>aden-Württemberg</w:t>
      </w:r>
      <w:r w:rsidR="00FB7F1C">
        <w:rPr>
          <w:rFonts w:ascii="Calibri" w:hAnsi="Calibri" w:cs="Calibri"/>
          <w:sz w:val="18"/>
          <w:szCs w:val="18"/>
        </w:rPr>
        <w:t xml:space="preserve"> ist in insgesamt </w:t>
      </w:r>
      <w:r w:rsidR="001F7DA2">
        <w:rPr>
          <w:rFonts w:ascii="Calibri" w:hAnsi="Calibri" w:cs="Calibri"/>
          <w:sz w:val="18"/>
          <w:szCs w:val="18"/>
        </w:rPr>
        <w:t>70</w:t>
      </w:r>
      <w:r w:rsidR="00FB7F1C">
        <w:rPr>
          <w:rFonts w:ascii="Calibri" w:hAnsi="Calibri" w:cs="Calibri"/>
          <w:sz w:val="18"/>
          <w:szCs w:val="18"/>
        </w:rPr>
        <w:t xml:space="preserve"> Gebiete unterteilt, in denen gewählt wird, diese nennt man Wahlkreise</w:t>
      </w:r>
    </w:p>
    <w:p w14:paraId="39A5FAE8" w14:textId="77777777" w:rsidR="007D4E26" w:rsidRDefault="007D4E26"/>
    <w:p w14:paraId="2F97633C" w14:textId="77777777" w:rsidR="007D4E26" w:rsidRDefault="007D4E26"/>
    <w:p w14:paraId="5DC6BD2D" w14:textId="77777777" w:rsidR="007D4E26" w:rsidRDefault="007D4E26"/>
    <w:p w14:paraId="2C545305" w14:textId="77777777" w:rsidR="007D4E26" w:rsidRDefault="007D4E26"/>
    <w:p w14:paraId="3A01C155" w14:textId="77777777" w:rsidR="007D4E26" w:rsidRDefault="007D4E26"/>
    <w:p w14:paraId="70629D89" w14:textId="77777777" w:rsidR="007D4E26" w:rsidRDefault="007D4E26"/>
    <w:p w14:paraId="124291CD" w14:textId="77777777" w:rsidR="007D4E26" w:rsidRDefault="007D4E26"/>
    <w:p w14:paraId="1EE010DC" w14:textId="77777777" w:rsidR="007D4E26" w:rsidRDefault="007D4E26"/>
    <w:p w14:paraId="14F381EB" w14:textId="77777777" w:rsidR="007D4E26" w:rsidRDefault="007D4E26"/>
    <w:p w14:paraId="5CCBDE79" w14:textId="77777777" w:rsidR="007D4E26" w:rsidRDefault="007D4E26"/>
    <w:p w14:paraId="1422BA73" w14:textId="77777777" w:rsidR="007D4E26" w:rsidRDefault="007D4E26"/>
    <w:p w14:paraId="1357963C" w14:textId="77777777" w:rsidR="007D4E26" w:rsidRDefault="007D4E26"/>
    <w:p w14:paraId="222B4813" w14:textId="77777777" w:rsidR="007D4E26" w:rsidRDefault="007D4E26"/>
    <w:p w14:paraId="7178D74B" w14:textId="77777777" w:rsidR="007D4E26" w:rsidRDefault="007D4E26"/>
    <w:p w14:paraId="43E842A5" w14:textId="77777777" w:rsidR="007D4E26" w:rsidRDefault="007D4E26"/>
    <w:p w14:paraId="40518B15" w14:textId="77777777" w:rsidR="007D4E26" w:rsidRDefault="007D4E26"/>
    <w:p w14:paraId="135187FD" w14:textId="77777777" w:rsidR="007D4E26" w:rsidRDefault="007D4E26"/>
    <w:p w14:paraId="39DAA2D8" w14:textId="77777777" w:rsidR="007D4E26" w:rsidRDefault="007D4E26"/>
    <w:p w14:paraId="13A5F936" w14:textId="77777777" w:rsidR="007D4E26" w:rsidRDefault="007D4E26"/>
    <w:p w14:paraId="61563DB2" w14:textId="77777777" w:rsidR="007D4E26" w:rsidRDefault="007D4E26"/>
    <w:p w14:paraId="4489AE87" w14:textId="77777777" w:rsidR="007D4E26" w:rsidRDefault="007D4E26"/>
    <w:p w14:paraId="70F95B37" w14:textId="77777777" w:rsidR="007D4E26" w:rsidRDefault="007D4E26"/>
    <w:p w14:paraId="292D3595" w14:textId="77777777" w:rsidR="007D4E26" w:rsidRDefault="007D4E26"/>
    <w:p w14:paraId="466D5E7C" w14:textId="77777777" w:rsidR="007D4E26" w:rsidRDefault="007D4E26"/>
    <w:p w14:paraId="6CCE8E37" w14:textId="77777777" w:rsidR="007D4E26" w:rsidRDefault="007D4E26"/>
    <w:p w14:paraId="4B32C5A5" w14:textId="77777777" w:rsidR="007D4E26" w:rsidRDefault="007D4E26"/>
    <w:p w14:paraId="75D539E8" w14:textId="77777777" w:rsidR="007D4E26" w:rsidRDefault="007D4E26"/>
    <w:p w14:paraId="101B79DD" w14:textId="77777777" w:rsidR="007D4E26" w:rsidRDefault="007D4E26"/>
    <w:p w14:paraId="091EBB13" w14:textId="77777777" w:rsidR="007D4E26" w:rsidRDefault="007D4E26"/>
    <w:p w14:paraId="7AFB8CAF" w14:textId="77777777" w:rsidR="007D4E26" w:rsidRDefault="007D4E26"/>
    <w:p w14:paraId="1F510C0A" w14:textId="77777777" w:rsidR="007D4E26" w:rsidRDefault="007D4E26"/>
    <w:p w14:paraId="034795DB" w14:textId="77777777" w:rsidR="007D4E26" w:rsidRDefault="007D4E26"/>
    <w:p w14:paraId="6C4CAB34" w14:textId="77777777" w:rsidR="00C04322" w:rsidRDefault="00C04322">
      <w:pPr>
        <w:sectPr w:rsidR="00C04322">
          <w:headerReference w:type="default" r:id="rId21"/>
          <w:pgSz w:w="11906" w:h="16838"/>
          <w:pgMar w:top="1417" w:right="1417" w:bottom="1134" w:left="1417" w:header="708" w:footer="720" w:gutter="0"/>
          <w:cols w:space="720"/>
          <w:docGrid w:linePitch="360"/>
        </w:sectPr>
      </w:pPr>
    </w:p>
    <w:p w14:paraId="5450D005" w14:textId="77777777" w:rsidR="00C15EE9" w:rsidRPr="00C04322" w:rsidRDefault="000F5D41" w:rsidP="00C04322">
      <w:pPr>
        <w:jc w:val="center"/>
        <w:rPr>
          <w:sz w:val="28"/>
          <w:szCs w:val="28"/>
        </w:rPr>
      </w:pPr>
      <w:r w:rsidRPr="00C04322">
        <w:rPr>
          <w:rFonts w:ascii="Calibri" w:hAnsi="Calibri" w:cs="Calibri"/>
          <w:b/>
          <w:sz w:val="28"/>
          <w:szCs w:val="28"/>
        </w:rPr>
        <w:lastRenderedPageBreak/>
        <w:t xml:space="preserve">Fehlertext </w:t>
      </w:r>
      <w:r w:rsidR="00C04322" w:rsidRPr="00C04322">
        <w:rPr>
          <w:rFonts w:ascii="Calibri" w:hAnsi="Calibri" w:cs="Calibri"/>
          <w:b/>
          <w:sz w:val="28"/>
          <w:szCs w:val="28"/>
        </w:rPr>
        <w:t>Ablauf der Landtagswahl</w:t>
      </w:r>
    </w:p>
    <w:p w14:paraId="3B493066" w14:textId="77777777" w:rsidR="00C15EE9" w:rsidRDefault="00C15EE9"/>
    <w:p w14:paraId="01D29811" w14:textId="77777777" w:rsidR="00C15EE9" w:rsidRDefault="000F5D41">
      <w:pPr>
        <w:rPr>
          <w:rFonts w:ascii="Calibri" w:hAnsi="Calibri" w:cs="Calibri"/>
          <w:b/>
        </w:rPr>
      </w:pPr>
      <w:r w:rsidRPr="00C04322">
        <w:rPr>
          <w:rFonts w:ascii="Calibri" w:hAnsi="Calibri" w:cs="Calibri"/>
          <w:b/>
        </w:rPr>
        <w:t xml:space="preserve">Arbeitsauftrag: </w:t>
      </w:r>
    </w:p>
    <w:p w14:paraId="072083F2" w14:textId="77777777" w:rsidR="00C04322" w:rsidRPr="00C04322" w:rsidRDefault="00C04322"/>
    <w:p w14:paraId="05727E23" w14:textId="77777777" w:rsidR="00C15EE9" w:rsidRPr="00C04322" w:rsidRDefault="000F5D41" w:rsidP="00C04322">
      <w:pPr>
        <w:spacing w:line="276" w:lineRule="auto"/>
      </w:pPr>
      <w:r w:rsidRPr="00C04322">
        <w:rPr>
          <w:rFonts w:ascii="Calibri" w:hAnsi="Calibri" w:cs="Calibri"/>
        </w:rPr>
        <w:t xml:space="preserve">Im unteren Text zum Wahlrecht in Deutschland haben sich mehrere Fehler eingeschlichen. Könnt </w:t>
      </w:r>
      <w:r w:rsidR="00C04322" w:rsidRPr="00C04322">
        <w:rPr>
          <w:rFonts w:ascii="Calibri" w:hAnsi="Calibri" w:cs="Calibri"/>
        </w:rPr>
        <w:t>i</w:t>
      </w:r>
      <w:r w:rsidRPr="00C04322">
        <w:rPr>
          <w:rFonts w:ascii="Calibri" w:hAnsi="Calibri" w:cs="Calibri"/>
        </w:rPr>
        <w:t xml:space="preserve">hr sie alle finden? Markiert die Stellen, an </w:t>
      </w:r>
      <w:r w:rsidR="00EB4EC5">
        <w:rPr>
          <w:rFonts w:ascii="Calibri" w:hAnsi="Calibri" w:cs="Calibri"/>
        </w:rPr>
        <w:t>denen</w:t>
      </w:r>
      <w:r w:rsidRPr="00C04322">
        <w:rPr>
          <w:rFonts w:ascii="Calibri" w:hAnsi="Calibri" w:cs="Calibri"/>
        </w:rPr>
        <w:t xml:space="preserve"> </w:t>
      </w:r>
      <w:r w:rsidR="00C04322" w:rsidRPr="00C04322">
        <w:rPr>
          <w:rFonts w:ascii="Calibri" w:hAnsi="Calibri" w:cs="Calibri"/>
        </w:rPr>
        <w:t>e</w:t>
      </w:r>
      <w:r w:rsidRPr="00C04322">
        <w:rPr>
          <w:rFonts w:ascii="Calibri" w:hAnsi="Calibri" w:cs="Calibri"/>
        </w:rPr>
        <w:t xml:space="preserve">urer Meinung nach falsche Angaben zum Wahlrecht gemacht werden. </w:t>
      </w:r>
    </w:p>
    <w:p w14:paraId="145DB70F" w14:textId="77777777" w:rsidR="00C15EE9" w:rsidRDefault="00C15EE9"/>
    <w:p w14:paraId="6A44876D" w14:textId="4DB11BFE" w:rsidR="00C15EE9" w:rsidRDefault="000F5D41">
      <w:pPr>
        <w:spacing w:line="360" w:lineRule="auto"/>
      </w:pPr>
      <w:r>
        <w:rPr>
          <w:rFonts w:ascii="Calibri" w:hAnsi="Calibri" w:cs="Calibri"/>
          <w:i/>
          <w:iCs/>
          <w:sz w:val="32"/>
          <w:szCs w:val="32"/>
        </w:rPr>
        <w:t xml:space="preserve">Alle </w:t>
      </w:r>
      <w:r w:rsidR="00F12D7F">
        <w:rPr>
          <w:rFonts w:ascii="Calibri" w:hAnsi="Calibri" w:cs="Calibri"/>
          <w:i/>
          <w:iCs/>
          <w:sz w:val="32"/>
          <w:szCs w:val="32"/>
        </w:rPr>
        <w:t>4</w:t>
      </w:r>
      <w:r>
        <w:rPr>
          <w:rFonts w:ascii="Calibri" w:hAnsi="Calibri" w:cs="Calibri"/>
          <w:i/>
          <w:iCs/>
          <w:sz w:val="32"/>
          <w:szCs w:val="32"/>
        </w:rPr>
        <w:t xml:space="preserve"> Jahre finden in </w:t>
      </w:r>
      <w:r w:rsidR="00D81E65">
        <w:rPr>
          <w:rFonts w:ascii="Calibri" w:hAnsi="Calibri" w:cs="Calibri"/>
          <w:i/>
          <w:iCs/>
          <w:sz w:val="32"/>
          <w:szCs w:val="32"/>
        </w:rPr>
        <w:t>B</w:t>
      </w:r>
      <w:r w:rsidR="002876EE">
        <w:rPr>
          <w:rFonts w:ascii="Calibri" w:hAnsi="Calibri" w:cs="Calibri"/>
          <w:i/>
          <w:iCs/>
          <w:sz w:val="32"/>
          <w:szCs w:val="32"/>
        </w:rPr>
        <w:t>aden-Württemberg</w:t>
      </w:r>
      <w:r>
        <w:rPr>
          <w:rFonts w:ascii="Calibri" w:hAnsi="Calibri" w:cs="Calibri"/>
          <w:i/>
          <w:iCs/>
          <w:sz w:val="32"/>
          <w:szCs w:val="32"/>
        </w:rPr>
        <w:t xml:space="preserve"> </w:t>
      </w:r>
      <w:r w:rsidR="00F12D7F">
        <w:rPr>
          <w:rFonts w:ascii="Calibri" w:hAnsi="Calibri" w:cs="Calibri"/>
          <w:i/>
          <w:iCs/>
          <w:sz w:val="32"/>
          <w:szCs w:val="32"/>
        </w:rPr>
        <w:t>Landtagswahlen</w:t>
      </w:r>
      <w:r>
        <w:rPr>
          <w:rFonts w:ascii="Calibri" w:hAnsi="Calibri" w:cs="Calibri"/>
          <w:i/>
          <w:iCs/>
          <w:sz w:val="32"/>
          <w:szCs w:val="32"/>
        </w:rPr>
        <w:t xml:space="preserve"> statt. Dabei dürfen alle Menschen wählen, die in </w:t>
      </w:r>
      <w:r w:rsidR="00D81E65">
        <w:rPr>
          <w:rFonts w:ascii="Calibri" w:hAnsi="Calibri" w:cs="Calibri"/>
          <w:i/>
          <w:iCs/>
          <w:sz w:val="32"/>
          <w:szCs w:val="32"/>
        </w:rPr>
        <w:t>B</w:t>
      </w:r>
      <w:r w:rsidR="002876EE">
        <w:rPr>
          <w:rFonts w:ascii="Calibri" w:hAnsi="Calibri" w:cs="Calibri"/>
          <w:i/>
          <w:iCs/>
          <w:sz w:val="32"/>
          <w:szCs w:val="32"/>
        </w:rPr>
        <w:t>aden-Württemberg</w:t>
      </w:r>
      <w:r w:rsidR="00152113">
        <w:rPr>
          <w:rFonts w:ascii="Calibri" w:hAnsi="Calibri" w:cs="Calibri"/>
          <w:i/>
          <w:iCs/>
          <w:sz w:val="32"/>
          <w:szCs w:val="32"/>
        </w:rPr>
        <w:t xml:space="preserve"> </w:t>
      </w:r>
      <w:r>
        <w:rPr>
          <w:rFonts w:ascii="Calibri" w:hAnsi="Calibri" w:cs="Calibri"/>
          <w:i/>
          <w:iCs/>
          <w:sz w:val="32"/>
          <w:szCs w:val="32"/>
        </w:rPr>
        <w:t>wohnen. Bevor es mit der Wahl richtig losgeht, findet der Wahlkampf statt: die Kandidaten treffen sich und kämpfen auf einem Marktplatz miteinander.</w:t>
      </w:r>
    </w:p>
    <w:p w14:paraId="620C56C2" w14:textId="77777777" w:rsidR="00C15EE9" w:rsidRDefault="000F5D41">
      <w:pPr>
        <w:spacing w:line="360" w:lineRule="auto"/>
      </w:pPr>
      <w:r>
        <w:rPr>
          <w:rFonts w:ascii="Calibri" w:hAnsi="Calibri" w:cs="Calibri"/>
          <w:i/>
          <w:iCs/>
          <w:sz w:val="32"/>
          <w:szCs w:val="32"/>
        </w:rPr>
        <w:t>Am Wahltag begibt man sich mit der Wahlbenachrichtigung zum Wahllokal, das ist ein Restaurant oder eine Bar. Dort erhält man einen Wahlzettel und geht zur Wahl in eine Wahlkabine - eine andere Person schaut dabei zu</w:t>
      </w:r>
      <w:r w:rsidR="00F12D7F">
        <w:rPr>
          <w:rFonts w:ascii="Calibri" w:hAnsi="Calibri" w:cs="Calibri"/>
          <w:i/>
          <w:iCs/>
          <w:sz w:val="32"/>
          <w:szCs w:val="32"/>
        </w:rPr>
        <w:t>, um zu kontrollieren ob man alles richtig macht</w:t>
      </w:r>
      <w:r>
        <w:rPr>
          <w:rFonts w:ascii="Calibri" w:hAnsi="Calibri" w:cs="Calibri"/>
          <w:i/>
          <w:iCs/>
          <w:sz w:val="32"/>
          <w:szCs w:val="32"/>
        </w:rPr>
        <w:t xml:space="preserve">. </w:t>
      </w:r>
    </w:p>
    <w:p w14:paraId="0E693B7A" w14:textId="5D0FF177" w:rsidR="00C15EE9" w:rsidRDefault="000F5D41">
      <w:pPr>
        <w:spacing w:line="360" w:lineRule="auto"/>
      </w:pPr>
      <w:r>
        <w:rPr>
          <w:rFonts w:ascii="Calibri" w:hAnsi="Calibri" w:cs="Calibri"/>
          <w:i/>
          <w:iCs/>
          <w:sz w:val="32"/>
          <w:szCs w:val="32"/>
        </w:rPr>
        <w:t xml:space="preserve">Auf dem Wahlzettel hat man drei Stimmen. Mit der </w:t>
      </w:r>
      <w:r w:rsidR="009D53F4">
        <w:rPr>
          <w:rFonts w:ascii="Calibri" w:hAnsi="Calibri" w:cs="Calibri"/>
          <w:i/>
          <w:iCs/>
          <w:sz w:val="32"/>
          <w:szCs w:val="32"/>
        </w:rPr>
        <w:t>Erst</w:t>
      </w:r>
      <w:r w:rsidR="006A6B80">
        <w:rPr>
          <w:rFonts w:ascii="Calibri" w:hAnsi="Calibri" w:cs="Calibri"/>
          <w:i/>
          <w:iCs/>
          <w:sz w:val="32"/>
          <w:szCs w:val="32"/>
        </w:rPr>
        <w:t>stimme</w:t>
      </w:r>
      <w:r>
        <w:rPr>
          <w:rFonts w:ascii="Calibri" w:hAnsi="Calibri" w:cs="Calibri"/>
          <w:i/>
          <w:iCs/>
          <w:sz w:val="32"/>
          <w:szCs w:val="32"/>
        </w:rPr>
        <w:t xml:space="preserve"> wählt man eine Partei. Wer die meisten </w:t>
      </w:r>
      <w:r w:rsidR="009D53F4">
        <w:rPr>
          <w:rFonts w:ascii="Calibri" w:hAnsi="Calibri" w:cs="Calibri"/>
          <w:i/>
          <w:iCs/>
          <w:sz w:val="32"/>
          <w:szCs w:val="32"/>
        </w:rPr>
        <w:t>Erst</w:t>
      </w:r>
      <w:r w:rsidR="006A6B80">
        <w:rPr>
          <w:rFonts w:ascii="Calibri" w:hAnsi="Calibri" w:cs="Calibri"/>
          <w:i/>
          <w:iCs/>
          <w:sz w:val="32"/>
          <w:szCs w:val="32"/>
        </w:rPr>
        <w:t>stimme</w:t>
      </w:r>
      <w:r>
        <w:rPr>
          <w:rFonts w:ascii="Calibri" w:hAnsi="Calibri" w:cs="Calibri"/>
          <w:i/>
          <w:iCs/>
          <w:sz w:val="32"/>
          <w:szCs w:val="32"/>
        </w:rPr>
        <w:t xml:space="preserve">n in einem Wahlkreis gewinnt, erhält einen Sitz im </w:t>
      </w:r>
      <w:r w:rsidR="006F33E7">
        <w:rPr>
          <w:rFonts w:ascii="Calibri" w:hAnsi="Calibri" w:cs="Calibri"/>
          <w:i/>
          <w:iCs/>
          <w:sz w:val="32"/>
          <w:szCs w:val="32"/>
        </w:rPr>
        <w:t>Landtag</w:t>
      </w:r>
      <w:r w:rsidR="00306763">
        <w:rPr>
          <w:rFonts w:ascii="Calibri" w:hAnsi="Calibri" w:cs="Calibri"/>
          <w:i/>
          <w:iCs/>
          <w:sz w:val="32"/>
          <w:szCs w:val="32"/>
        </w:rPr>
        <w:t xml:space="preserve"> </w:t>
      </w:r>
      <w:r w:rsidR="002876EE">
        <w:rPr>
          <w:rFonts w:ascii="Calibri" w:hAnsi="Calibri" w:cs="Calibri"/>
          <w:i/>
          <w:iCs/>
          <w:sz w:val="32"/>
          <w:szCs w:val="32"/>
        </w:rPr>
        <w:t>Baden-Württemberg</w:t>
      </w:r>
      <w:r>
        <w:rPr>
          <w:rFonts w:ascii="Calibri" w:hAnsi="Calibri" w:cs="Calibri"/>
          <w:i/>
          <w:iCs/>
          <w:sz w:val="32"/>
          <w:szCs w:val="32"/>
        </w:rPr>
        <w:t>. Dies nennt man auch Gewinner-Mandat. Mit der</w:t>
      </w:r>
      <w:r w:rsidR="006A6B80">
        <w:rPr>
          <w:rFonts w:ascii="Calibri" w:hAnsi="Calibri" w:cs="Calibri"/>
          <w:i/>
          <w:iCs/>
          <w:sz w:val="32"/>
          <w:szCs w:val="32"/>
        </w:rPr>
        <w:t xml:space="preserve"> </w:t>
      </w:r>
      <w:r w:rsidR="009D53F4">
        <w:rPr>
          <w:rFonts w:ascii="Calibri" w:hAnsi="Calibri" w:cs="Calibri"/>
          <w:i/>
          <w:iCs/>
          <w:sz w:val="32"/>
          <w:szCs w:val="32"/>
        </w:rPr>
        <w:t>Zweit</w:t>
      </w:r>
      <w:r w:rsidR="006A6B80">
        <w:rPr>
          <w:rFonts w:ascii="Calibri" w:hAnsi="Calibri" w:cs="Calibri"/>
          <w:i/>
          <w:iCs/>
          <w:sz w:val="32"/>
          <w:szCs w:val="32"/>
        </w:rPr>
        <w:t>stimme</w:t>
      </w:r>
      <w:r>
        <w:rPr>
          <w:rFonts w:ascii="Calibri" w:hAnsi="Calibri" w:cs="Calibri"/>
          <w:i/>
          <w:iCs/>
          <w:sz w:val="32"/>
          <w:szCs w:val="32"/>
        </w:rPr>
        <w:t xml:space="preserve"> wählt man einen Kandidaten oder eine Kandidatin. Die </w:t>
      </w:r>
      <w:r w:rsidR="009D53F4">
        <w:rPr>
          <w:rFonts w:ascii="Calibri" w:hAnsi="Calibri" w:cs="Calibri"/>
          <w:i/>
          <w:iCs/>
          <w:sz w:val="32"/>
          <w:szCs w:val="32"/>
        </w:rPr>
        <w:t>Zweit</w:t>
      </w:r>
      <w:r w:rsidR="006A6B80">
        <w:rPr>
          <w:rFonts w:ascii="Calibri" w:hAnsi="Calibri" w:cs="Calibri"/>
          <w:i/>
          <w:iCs/>
          <w:sz w:val="32"/>
          <w:szCs w:val="32"/>
        </w:rPr>
        <w:t>stimme</w:t>
      </w:r>
      <w:r>
        <w:rPr>
          <w:rFonts w:ascii="Calibri" w:hAnsi="Calibri" w:cs="Calibri"/>
          <w:i/>
          <w:iCs/>
          <w:sz w:val="32"/>
          <w:szCs w:val="32"/>
        </w:rPr>
        <w:t xml:space="preserve"> entscheidet, wie viel Prozent der Sitze eine Partei im Parlament bekommt. </w:t>
      </w:r>
    </w:p>
    <w:p w14:paraId="761B797B" w14:textId="5CDD2D44" w:rsidR="00F12D7F" w:rsidRDefault="000F5D41" w:rsidP="00F12D7F">
      <w:pPr>
        <w:spacing w:line="360" w:lineRule="auto"/>
        <w:rPr>
          <w:rFonts w:ascii="Calibri" w:hAnsi="Calibri" w:cs="Calibri"/>
          <w:i/>
          <w:iCs/>
          <w:sz w:val="32"/>
          <w:szCs w:val="32"/>
        </w:rPr>
        <w:sectPr w:rsidR="00F12D7F">
          <w:headerReference w:type="default" r:id="rId22"/>
          <w:pgSz w:w="11906" w:h="16838"/>
          <w:pgMar w:top="1417" w:right="1417" w:bottom="1134" w:left="1417" w:header="708" w:footer="720" w:gutter="0"/>
          <w:cols w:space="720"/>
          <w:docGrid w:linePitch="360"/>
        </w:sectPr>
      </w:pPr>
      <w:r>
        <w:rPr>
          <w:rFonts w:ascii="Calibri" w:hAnsi="Calibri" w:cs="Calibri"/>
          <w:i/>
          <w:iCs/>
          <w:sz w:val="32"/>
          <w:szCs w:val="32"/>
        </w:rPr>
        <w:t xml:space="preserve">Wenn eine Partei weniger als 5% an </w:t>
      </w:r>
      <w:r w:rsidR="009D53F4">
        <w:rPr>
          <w:rFonts w:ascii="Calibri" w:hAnsi="Calibri" w:cs="Calibri"/>
          <w:i/>
          <w:iCs/>
          <w:sz w:val="32"/>
          <w:szCs w:val="32"/>
        </w:rPr>
        <w:t>Zweit</w:t>
      </w:r>
      <w:r>
        <w:rPr>
          <w:rFonts w:ascii="Calibri" w:hAnsi="Calibri" w:cs="Calibri"/>
          <w:i/>
          <w:iCs/>
          <w:sz w:val="32"/>
          <w:szCs w:val="32"/>
        </w:rPr>
        <w:t xml:space="preserve">stimmen gewinnt, zieht sie trotzdem in den </w:t>
      </w:r>
      <w:r w:rsidR="00F12D7F">
        <w:rPr>
          <w:rFonts w:ascii="Calibri" w:hAnsi="Calibri" w:cs="Calibri"/>
          <w:i/>
          <w:iCs/>
          <w:sz w:val="32"/>
          <w:szCs w:val="32"/>
        </w:rPr>
        <w:t>Landtag</w:t>
      </w:r>
      <w:r>
        <w:rPr>
          <w:rFonts w:ascii="Calibri" w:hAnsi="Calibri" w:cs="Calibri"/>
          <w:i/>
          <w:iCs/>
          <w:sz w:val="32"/>
          <w:szCs w:val="32"/>
        </w:rPr>
        <w:t xml:space="preserve"> ein. </w:t>
      </w:r>
      <w:r w:rsidR="00F12D7F">
        <w:rPr>
          <w:rFonts w:ascii="Calibri" w:hAnsi="Calibri" w:cs="Calibri"/>
          <w:i/>
          <w:iCs/>
          <w:sz w:val="32"/>
          <w:szCs w:val="32"/>
        </w:rPr>
        <w:t xml:space="preserve">Für die Direktmandate gilt die Sperrklausel jedoch nicht, sie ziehen auch in den Landtag ein, wenn ihre Partei nicht über 5% der Stimmen bekommen hat. </w:t>
      </w:r>
    </w:p>
    <w:p w14:paraId="17104C70" w14:textId="77777777" w:rsidR="00F12D7F" w:rsidRPr="00C04322" w:rsidRDefault="00F12D7F" w:rsidP="00F12D7F">
      <w:pPr>
        <w:jc w:val="center"/>
        <w:rPr>
          <w:sz w:val="28"/>
          <w:szCs w:val="28"/>
        </w:rPr>
      </w:pPr>
      <w:r w:rsidRPr="00C04322">
        <w:rPr>
          <w:rFonts w:ascii="Calibri" w:hAnsi="Calibri" w:cs="Calibri"/>
          <w:b/>
          <w:sz w:val="28"/>
          <w:szCs w:val="28"/>
        </w:rPr>
        <w:lastRenderedPageBreak/>
        <w:t>Fehlertext Ablauf der Landtagswahl</w:t>
      </w:r>
      <w:r>
        <w:rPr>
          <w:rFonts w:ascii="Calibri" w:hAnsi="Calibri" w:cs="Calibri"/>
          <w:b/>
          <w:sz w:val="28"/>
          <w:szCs w:val="28"/>
        </w:rPr>
        <w:t xml:space="preserve"> (Löser)</w:t>
      </w:r>
    </w:p>
    <w:p w14:paraId="675115C3" w14:textId="77777777" w:rsidR="00C15EE9" w:rsidRDefault="00C15EE9"/>
    <w:p w14:paraId="2CBCD912" w14:textId="77777777" w:rsidR="00C15EE9" w:rsidRPr="00F12D7F" w:rsidRDefault="000F5D41">
      <w:r w:rsidRPr="00F12D7F">
        <w:rPr>
          <w:rFonts w:ascii="Calibri" w:hAnsi="Calibri" w:cs="Calibri"/>
        </w:rPr>
        <w:t xml:space="preserve">Falsche Angaben sind </w:t>
      </w:r>
      <w:r w:rsidRPr="00F12D7F">
        <w:rPr>
          <w:rFonts w:ascii="Calibri" w:hAnsi="Calibri" w:cs="Calibri"/>
          <w:b/>
          <w:bCs/>
          <w:color w:val="FF0000"/>
        </w:rPr>
        <w:t>fett</w:t>
      </w:r>
      <w:r w:rsidRPr="00F12D7F">
        <w:rPr>
          <w:rFonts w:ascii="Calibri" w:hAnsi="Calibri" w:cs="Calibri"/>
          <w:b/>
          <w:color w:val="FF0000"/>
        </w:rPr>
        <w:t xml:space="preserve"> </w:t>
      </w:r>
      <w:r w:rsidR="00F12D7F" w:rsidRPr="00F12D7F">
        <w:rPr>
          <w:rFonts w:ascii="Calibri" w:hAnsi="Calibri" w:cs="Calibri"/>
          <w:b/>
          <w:color w:val="FF0000"/>
        </w:rPr>
        <w:t>und rot</w:t>
      </w:r>
      <w:r w:rsidR="00F12D7F">
        <w:rPr>
          <w:rFonts w:ascii="Calibri" w:hAnsi="Calibri" w:cs="Calibri"/>
        </w:rPr>
        <w:t xml:space="preserve"> </w:t>
      </w:r>
      <w:r w:rsidRPr="00F12D7F">
        <w:rPr>
          <w:rFonts w:ascii="Calibri" w:hAnsi="Calibri" w:cs="Calibri"/>
        </w:rPr>
        <w:t>markiert</w:t>
      </w:r>
      <w:r w:rsidR="00F12D7F">
        <w:rPr>
          <w:rFonts w:ascii="Calibri" w:hAnsi="Calibri" w:cs="Calibri"/>
        </w:rPr>
        <w:t>.</w:t>
      </w:r>
    </w:p>
    <w:p w14:paraId="63E04B59" w14:textId="77777777" w:rsidR="00C15EE9" w:rsidRDefault="00C15EE9">
      <w:pPr>
        <w:spacing w:line="360" w:lineRule="auto"/>
        <w:rPr>
          <w:i/>
          <w:iCs/>
          <w:sz w:val="32"/>
          <w:szCs w:val="32"/>
        </w:rPr>
      </w:pPr>
    </w:p>
    <w:p w14:paraId="2EB77DEF" w14:textId="5496AC66" w:rsidR="00F12D7F" w:rsidRDefault="00F12D7F" w:rsidP="00F12D7F">
      <w:pPr>
        <w:spacing w:line="360" w:lineRule="auto"/>
      </w:pPr>
      <w:r>
        <w:rPr>
          <w:rFonts w:ascii="Calibri" w:hAnsi="Calibri" w:cs="Calibri"/>
          <w:i/>
          <w:iCs/>
          <w:sz w:val="32"/>
          <w:szCs w:val="32"/>
        </w:rPr>
        <w:t xml:space="preserve">Alle </w:t>
      </w:r>
      <w:r w:rsidRPr="00F12D7F">
        <w:rPr>
          <w:rFonts w:ascii="Calibri" w:hAnsi="Calibri" w:cs="Calibri"/>
          <w:b/>
          <w:i/>
          <w:iCs/>
          <w:color w:val="FF0000"/>
          <w:sz w:val="32"/>
          <w:szCs w:val="32"/>
        </w:rPr>
        <w:t>4 Jahre</w:t>
      </w:r>
      <w:r>
        <w:rPr>
          <w:rFonts w:ascii="Calibri" w:hAnsi="Calibri" w:cs="Calibri"/>
          <w:i/>
          <w:iCs/>
          <w:sz w:val="32"/>
          <w:szCs w:val="32"/>
        </w:rPr>
        <w:t xml:space="preserve"> finden in </w:t>
      </w:r>
      <w:r w:rsidR="00090430">
        <w:rPr>
          <w:rFonts w:ascii="Calibri" w:hAnsi="Calibri" w:cs="Calibri"/>
          <w:i/>
          <w:iCs/>
          <w:sz w:val="32"/>
          <w:szCs w:val="32"/>
        </w:rPr>
        <w:t>Baden-Württemberg</w:t>
      </w:r>
      <w:r w:rsidR="00152113" w:rsidRPr="00152113">
        <w:rPr>
          <w:rFonts w:ascii="Calibri" w:hAnsi="Calibri" w:cs="Calibri"/>
          <w:i/>
          <w:iCs/>
          <w:sz w:val="32"/>
          <w:szCs w:val="32"/>
        </w:rPr>
        <w:t xml:space="preserve"> </w:t>
      </w:r>
      <w:r>
        <w:rPr>
          <w:rFonts w:ascii="Calibri" w:hAnsi="Calibri" w:cs="Calibri"/>
          <w:i/>
          <w:iCs/>
          <w:sz w:val="32"/>
          <w:szCs w:val="32"/>
        </w:rPr>
        <w:t xml:space="preserve">Landtagswahlen statt. Dabei dürfen </w:t>
      </w:r>
      <w:r w:rsidRPr="00F12D7F">
        <w:rPr>
          <w:rFonts w:ascii="Calibri" w:hAnsi="Calibri" w:cs="Calibri"/>
          <w:b/>
          <w:i/>
          <w:iCs/>
          <w:color w:val="FF0000"/>
          <w:sz w:val="32"/>
          <w:szCs w:val="32"/>
        </w:rPr>
        <w:t>alle Menschen</w:t>
      </w:r>
      <w:r>
        <w:rPr>
          <w:rFonts w:ascii="Calibri" w:hAnsi="Calibri" w:cs="Calibri"/>
          <w:i/>
          <w:iCs/>
          <w:sz w:val="32"/>
          <w:szCs w:val="32"/>
        </w:rPr>
        <w:t xml:space="preserve"> wählen, die in </w:t>
      </w:r>
      <w:r w:rsidR="00090430">
        <w:rPr>
          <w:rFonts w:ascii="Calibri" w:hAnsi="Calibri" w:cs="Calibri"/>
          <w:i/>
          <w:iCs/>
          <w:sz w:val="32"/>
          <w:szCs w:val="32"/>
        </w:rPr>
        <w:t>Baden-Württemberg</w:t>
      </w:r>
      <w:r w:rsidR="00152113">
        <w:rPr>
          <w:rFonts w:ascii="Calibri" w:hAnsi="Calibri" w:cs="Calibri"/>
          <w:i/>
          <w:iCs/>
          <w:sz w:val="32"/>
          <w:szCs w:val="32"/>
        </w:rPr>
        <w:t xml:space="preserve"> </w:t>
      </w:r>
      <w:r>
        <w:rPr>
          <w:rFonts w:ascii="Calibri" w:hAnsi="Calibri" w:cs="Calibri"/>
          <w:i/>
          <w:iCs/>
          <w:sz w:val="32"/>
          <w:szCs w:val="32"/>
        </w:rPr>
        <w:t xml:space="preserve">wohnen. Bevor es mit der Wahl richtig losgeht, findet der Wahlkampf statt: die Kandidaten treffen sich und </w:t>
      </w:r>
      <w:r w:rsidRPr="00F12D7F">
        <w:rPr>
          <w:rFonts w:ascii="Calibri" w:hAnsi="Calibri" w:cs="Calibri"/>
          <w:b/>
          <w:i/>
          <w:iCs/>
          <w:color w:val="FF0000"/>
          <w:sz w:val="32"/>
          <w:szCs w:val="32"/>
        </w:rPr>
        <w:t>kämpfen auf einem Marktplatz</w:t>
      </w:r>
      <w:r>
        <w:rPr>
          <w:rFonts w:ascii="Calibri" w:hAnsi="Calibri" w:cs="Calibri"/>
          <w:i/>
          <w:iCs/>
          <w:sz w:val="32"/>
          <w:szCs w:val="32"/>
        </w:rPr>
        <w:t xml:space="preserve"> miteinander.</w:t>
      </w:r>
    </w:p>
    <w:p w14:paraId="5067032E" w14:textId="77777777" w:rsidR="00F12D7F" w:rsidRPr="00F12D7F" w:rsidRDefault="00F12D7F" w:rsidP="00F12D7F">
      <w:pPr>
        <w:spacing w:line="360" w:lineRule="auto"/>
        <w:rPr>
          <w:b/>
          <w:color w:val="FF0000"/>
        </w:rPr>
      </w:pPr>
      <w:r>
        <w:rPr>
          <w:rFonts w:ascii="Calibri" w:hAnsi="Calibri" w:cs="Calibri"/>
          <w:i/>
          <w:iCs/>
          <w:sz w:val="32"/>
          <w:szCs w:val="32"/>
        </w:rPr>
        <w:t xml:space="preserve">Am Wahltag begibt man sich mit der Wahlbenachrichtigung zum Wahllokal, das </w:t>
      </w:r>
      <w:r w:rsidRPr="00F12D7F">
        <w:rPr>
          <w:rFonts w:ascii="Calibri" w:hAnsi="Calibri" w:cs="Calibri"/>
          <w:b/>
          <w:i/>
          <w:iCs/>
          <w:color w:val="FF0000"/>
          <w:sz w:val="32"/>
          <w:szCs w:val="32"/>
        </w:rPr>
        <w:t>ist ein Restaurant oder eine Bar</w:t>
      </w:r>
      <w:r>
        <w:rPr>
          <w:rFonts w:ascii="Calibri" w:hAnsi="Calibri" w:cs="Calibri"/>
          <w:i/>
          <w:iCs/>
          <w:sz w:val="32"/>
          <w:szCs w:val="32"/>
        </w:rPr>
        <w:t xml:space="preserve">. Dort erhält man einen Wahlzettel und geht zur Wahl in eine Wahlkabine - </w:t>
      </w:r>
      <w:r w:rsidRPr="00F12D7F">
        <w:rPr>
          <w:rFonts w:ascii="Calibri" w:hAnsi="Calibri" w:cs="Calibri"/>
          <w:b/>
          <w:i/>
          <w:iCs/>
          <w:color w:val="FF0000"/>
          <w:sz w:val="32"/>
          <w:szCs w:val="32"/>
        </w:rPr>
        <w:t xml:space="preserve">eine andere Person schaut dabei zu, um zu kontrollieren ob man alles richtig macht. </w:t>
      </w:r>
    </w:p>
    <w:p w14:paraId="1AF1CEE2" w14:textId="1B8BF921" w:rsidR="00F12D7F" w:rsidRDefault="00F12D7F" w:rsidP="00F12D7F">
      <w:pPr>
        <w:spacing w:line="360" w:lineRule="auto"/>
      </w:pPr>
      <w:r>
        <w:rPr>
          <w:rFonts w:ascii="Calibri" w:hAnsi="Calibri" w:cs="Calibri"/>
          <w:i/>
          <w:iCs/>
          <w:sz w:val="32"/>
          <w:szCs w:val="32"/>
        </w:rPr>
        <w:t xml:space="preserve">Auf dem Wahlzettel hat man </w:t>
      </w:r>
      <w:r w:rsidRPr="00F12D7F">
        <w:rPr>
          <w:rFonts w:ascii="Calibri" w:hAnsi="Calibri" w:cs="Calibri"/>
          <w:b/>
          <w:i/>
          <w:iCs/>
          <w:color w:val="FF0000"/>
          <w:sz w:val="32"/>
          <w:szCs w:val="32"/>
        </w:rPr>
        <w:t>drei</w:t>
      </w:r>
      <w:r>
        <w:rPr>
          <w:rFonts w:ascii="Calibri" w:hAnsi="Calibri" w:cs="Calibri"/>
          <w:i/>
          <w:iCs/>
          <w:sz w:val="32"/>
          <w:szCs w:val="32"/>
        </w:rPr>
        <w:t xml:space="preserve"> Stimmen. Mit der </w:t>
      </w:r>
      <w:r w:rsidR="000466F1">
        <w:rPr>
          <w:rFonts w:ascii="Calibri" w:hAnsi="Calibri" w:cs="Calibri"/>
          <w:i/>
          <w:iCs/>
          <w:sz w:val="32"/>
          <w:szCs w:val="32"/>
        </w:rPr>
        <w:t>Erst</w:t>
      </w:r>
      <w:r w:rsidR="006A6B80">
        <w:rPr>
          <w:rFonts w:ascii="Calibri" w:hAnsi="Calibri" w:cs="Calibri"/>
          <w:i/>
          <w:iCs/>
          <w:sz w:val="32"/>
          <w:szCs w:val="32"/>
        </w:rPr>
        <w:t>stimme</w:t>
      </w:r>
      <w:r>
        <w:rPr>
          <w:rFonts w:ascii="Calibri" w:hAnsi="Calibri" w:cs="Calibri"/>
          <w:i/>
          <w:iCs/>
          <w:sz w:val="32"/>
          <w:szCs w:val="32"/>
        </w:rPr>
        <w:t xml:space="preserve"> wählt man </w:t>
      </w:r>
      <w:r w:rsidRPr="00F12D7F">
        <w:rPr>
          <w:rFonts w:ascii="Calibri" w:hAnsi="Calibri" w:cs="Calibri"/>
          <w:b/>
          <w:i/>
          <w:iCs/>
          <w:color w:val="FF0000"/>
          <w:sz w:val="32"/>
          <w:szCs w:val="32"/>
        </w:rPr>
        <w:t>eine Partei</w:t>
      </w:r>
      <w:r>
        <w:rPr>
          <w:rFonts w:ascii="Calibri" w:hAnsi="Calibri" w:cs="Calibri"/>
          <w:i/>
          <w:iCs/>
          <w:sz w:val="32"/>
          <w:szCs w:val="32"/>
        </w:rPr>
        <w:t xml:space="preserve">. Wer die meisten </w:t>
      </w:r>
      <w:r w:rsidR="000466F1">
        <w:rPr>
          <w:rFonts w:ascii="Calibri" w:hAnsi="Calibri" w:cs="Calibri"/>
          <w:i/>
          <w:iCs/>
          <w:sz w:val="32"/>
          <w:szCs w:val="32"/>
        </w:rPr>
        <w:t>Erst</w:t>
      </w:r>
      <w:r w:rsidR="006A6B80">
        <w:rPr>
          <w:rFonts w:ascii="Calibri" w:hAnsi="Calibri" w:cs="Calibri"/>
          <w:i/>
          <w:iCs/>
          <w:sz w:val="32"/>
          <w:szCs w:val="32"/>
        </w:rPr>
        <w:t>stimmen</w:t>
      </w:r>
      <w:r>
        <w:rPr>
          <w:rFonts w:ascii="Calibri" w:hAnsi="Calibri" w:cs="Calibri"/>
          <w:i/>
          <w:iCs/>
          <w:sz w:val="32"/>
          <w:szCs w:val="32"/>
        </w:rPr>
        <w:t xml:space="preserve"> in einem Wahlkreis gewinnt, erhält einen Sitz im </w:t>
      </w:r>
      <w:r w:rsidR="006A6B80">
        <w:rPr>
          <w:rFonts w:ascii="Calibri" w:hAnsi="Calibri" w:cs="Calibri"/>
          <w:i/>
          <w:iCs/>
          <w:sz w:val="32"/>
          <w:szCs w:val="32"/>
        </w:rPr>
        <w:t>Landtag</w:t>
      </w:r>
      <w:r w:rsidR="00306763">
        <w:rPr>
          <w:rFonts w:ascii="Calibri" w:hAnsi="Calibri" w:cs="Calibri"/>
          <w:i/>
          <w:iCs/>
          <w:sz w:val="32"/>
          <w:szCs w:val="32"/>
        </w:rPr>
        <w:t xml:space="preserve"> </w:t>
      </w:r>
      <w:r w:rsidR="00090430">
        <w:rPr>
          <w:rFonts w:ascii="Calibri" w:hAnsi="Calibri" w:cs="Calibri"/>
          <w:i/>
          <w:iCs/>
          <w:sz w:val="32"/>
          <w:szCs w:val="32"/>
        </w:rPr>
        <w:t>Baden-Württemberg</w:t>
      </w:r>
      <w:r>
        <w:rPr>
          <w:rFonts w:ascii="Calibri" w:hAnsi="Calibri" w:cs="Calibri"/>
          <w:i/>
          <w:iCs/>
          <w:sz w:val="32"/>
          <w:szCs w:val="32"/>
        </w:rPr>
        <w:t xml:space="preserve">. Dies nennt man auch </w:t>
      </w:r>
      <w:r w:rsidRPr="00F12D7F">
        <w:rPr>
          <w:rFonts w:ascii="Calibri" w:hAnsi="Calibri" w:cs="Calibri"/>
          <w:b/>
          <w:i/>
          <w:iCs/>
          <w:color w:val="FF0000"/>
          <w:sz w:val="32"/>
          <w:szCs w:val="32"/>
        </w:rPr>
        <w:t>Gewinner</w:t>
      </w:r>
      <w:r>
        <w:rPr>
          <w:rFonts w:ascii="Calibri" w:hAnsi="Calibri" w:cs="Calibri"/>
          <w:i/>
          <w:iCs/>
          <w:sz w:val="32"/>
          <w:szCs w:val="32"/>
        </w:rPr>
        <w:t xml:space="preserve">-Mandat. Mit der </w:t>
      </w:r>
      <w:r w:rsidR="000466F1">
        <w:rPr>
          <w:rFonts w:ascii="Calibri" w:hAnsi="Calibri" w:cs="Calibri"/>
          <w:i/>
          <w:iCs/>
          <w:sz w:val="32"/>
          <w:szCs w:val="32"/>
        </w:rPr>
        <w:t>Zweit</w:t>
      </w:r>
      <w:r w:rsidR="006A6B80">
        <w:rPr>
          <w:rFonts w:ascii="Calibri" w:hAnsi="Calibri" w:cs="Calibri"/>
          <w:i/>
          <w:iCs/>
          <w:sz w:val="32"/>
          <w:szCs w:val="32"/>
        </w:rPr>
        <w:t>stimme</w:t>
      </w:r>
      <w:r>
        <w:rPr>
          <w:rFonts w:ascii="Calibri" w:hAnsi="Calibri" w:cs="Calibri"/>
          <w:i/>
          <w:iCs/>
          <w:sz w:val="32"/>
          <w:szCs w:val="32"/>
        </w:rPr>
        <w:t xml:space="preserve"> wählt man einen </w:t>
      </w:r>
      <w:r w:rsidRPr="00F12D7F">
        <w:rPr>
          <w:rFonts w:ascii="Calibri" w:hAnsi="Calibri" w:cs="Calibri"/>
          <w:b/>
          <w:i/>
          <w:iCs/>
          <w:color w:val="FF0000"/>
          <w:sz w:val="32"/>
          <w:szCs w:val="32"/>
        </w:rPr>
        <w:t>Kandidaten oder eine Kandidatin</w:t>
      </w:r>
      <w:r>
        <w:rPr>
          <w:rFonts w:ascii="Calibri" w:hAnsi="Calibri" w:cs="Calibri"/>
          <w:i/>
          <w:iCs/>
          <w:sz w:val="32"/>
          <w:szCs w:val="32"/>
        </w:rPr>
        <w:t xml:space="preserve">. Die </w:t>
      </w:r>
      <w:r w:rsidR="000466F1">
        <w:rPr>
          <w:rFonts w:ascii="Calibri" w:hAnsi="Calibri" w:cs="Calibri"/>
          <w:i/>
          <w:iCs/>
          <w:sz w:val="32"/>
          <w:szCs w:val="32"/>
        </w:rPr>
        <w:t>Zweit</w:t>
      </w:r>
      <w:r w:rsidR="006A6B80">
        <w:rPr>
          <w:rFonts w:ascii="Calibri" w:hAnsi="Calibri" w:cs="Calibri"/>
          <w:i/>
          <w:iCs/>
          <w:sz w:val="32"/>
          <w:szCs w:val="32"/>
        </w:rPr>
        <w:t>stimme</w:t>
      </w:r>
      <w:r>
        <w:rPr>
          <w:rFonts w:ascii="Calibri" w:hAnsi="Calibri" w:cs="Calibri"/>
          <w:i/>
          <w:iCs/>
          <w:sz w:val="32"/>
          <w:szCs w:val="32"/>
        </w:rPr>
        <w:t xml:space="preserve"> entscheidet, wie viel Prozent der Sitze eine Partei im Parlament bekommt. </w:t>
      </w:r>
    </w:p>
    <w:p w14:paraId="499A7F67" w14:textId="77777777" w:rsidR="00F12D7F" w:rsidRDefault="00F12D7F" w:rsidP="00F12D7F">
      <w:pPr>
        <w:spacing w:line="360" w:lineRule="auto"/>
        <w:rPr>
          <w:rFonts w:ascii="Calibri" w:hAnsi="Calibri" w:cs="Calibri"/>
          <w:i/>
          <w:iCs/>
          <w:sz w:val="32"/>
          <w:szCs w:val="32"/>
        </w:rPr>
        <w:sectPr w:rsidR="00F12D7F">
          <w:headerReference w:type="default" r:id="rId23"/>
          <w:pgSz w:w="11906" w:h="16838"/>
          <w:pgMar w:top="1417" w:right="1417" w:bottom="1134" w:left="1417" w:header="708" w:footer="720" w:gutter="0"/>
          <w:cols w:space="720"/>
          <w:docGrid w:linePitch="360"/>
        </w:sectPr>
      </w:pPr>
      <w:r w:rsidRPr="00F12D7F">
        <w:rPr>
          <w:rFonts w:ascii="Calibri" w:hAnsi="Calibri" w:cs="Calibri"/>
          <w:b/>
          <w:i/>
          <w:iCs/>
          <w:color w:val="FF0000"/>
          <w:sz w:val="32"/>
          <w:szCs w:val="32"/>
        </w:rPr>
        <w:t>Wenn eine Partei weniger als 5% an Zweitstimmen gewinnt, zieht sie trotzdem in den Landtag ein</w:t>
      </w:r>
      <w:r>
        <w:rPr>
          <w:rFonts w:ascii="Calibri" w:hAnsi="Calibri" w:cs="Calibri"/>
          <w:i/>
          <w:iCs/>
          <w:sz w:val="32"/>
          <w:szCs w:val="32"/>
        </w:rPr>
        <w:t xml:space="preserve">. Für die Direktmandate gilt die Sperrklausel jedoch nicht, sie ziehen auch in den Landtag ein, wenn ihre Partei nicht über 5% der Stimmen bekommen hat. </w:t>
      </w:r>
    </w:p>
    <w:p w14:paraId="47168150" w14:textId="77777777" w:rsidR="00C15EE9" w:rsidRPr="00F12D7F" w:rsidRDefault="00F12D7F" w:rsidP="00F12D7F">
      <w:pPr>
        <w:tabs>
          <w:tab w:val="left" w:pos="2635"/>
        </w:tabs>
        <w:rPr>
          <w:sz w:val="28"/>
          <w:szCs w:val="28"/>
        </w:rPr>
      </w:pPr>
      <w:r w:rsidRPr="00F12D7F">
        <w:rPr>
          <w:iCs/>
          <w:sz w:val="28"/>
          <w:szCs w:val="28"/>
        </w:rPr>
        <w:lastRenderedPageBreak/>
        <w:tab/>
      </w:r>
      <w:r w:rsidR="000F5D41" w:rsidRPr="00F12D7F">
        <w:rPr>
          <w:rFonts w:ascii="Calibri" w:hAnsi="Calibri" w:cs="Calibri"/>
          <w:b/>
          <w:iCs/>
          <w:sz w:val="28"/>
          <w:szCs w:val="28"/>
        </w:rPr>
        <w:t xml:space="preserve">Tipps zur Erstellung </w:t>
      </w:r>
      <w:proofErr w:type="gramStart"/>
      <w:r w:rsidR="000F5D41" w:rsidRPr="00F12D7F">
        <w:rPr>
          <w:rFonts w:ascii="Calibri" w:hAnsi="Calibri" w:cs="Calibri"/>
          <w:b/>
          <w:iCs/>
          <w:sz w:val="28"/>
          <w:szCs w:val="28"/>
        </w:rPr>
        <w:t>eines Podcasts</w:t>
      </w:r>
      <w:proofErr w:type="gramEnd"/>
    </w:p>
    <w:p w14:paraId="456BAD4F" w14:textId="77777777" w:rsidR="00C15EE9" w:rsidRDefault="00C15EE9">
      <w:pPr>
        <w:rPr>
          <w:i/>
          <w:iCs/>
          <w:sz w:val="32"/>
          <w:szCs w:val="32"/>
        </w:rPr>
      </w:pPr>
    </w:p>
    <w:p w14:paraId="4EE481F8" w14:textId="77777777" w:rsidR="00C15EE9" w:rsidRDefault="000F5D41">
      <w:pPr>
        <w:pStyle w:val="berschrift2"/>
      </w:pPr>
      <w:r>
        <w:rPr>
          <w:rFonts w:ascii="Calibri" w:hAnsi="Calibri" w:cs="Calibri"/>
          <w:b w:val="0"/>
          <w:bCs w:val="0"/>
          <w:i/>
          <w:iCs/>
          <w:sz w:val="32"/>
          <w:szCs w:val="32"/>
        </w:rPr>
        <w:t>Den eigenen Podcast aufnehmen</w:t>
      </w:r>
    </w:p>
    <w:p w14:paraId="2F5AF1DE" w14:textId="77777777" w:rsidR="00C15EE9" w:rsidRDefault="00C15EE9">
      <w:pPr>
        <w:pStyle w:val="Textkrper"/>
      </w:pPr>
    </w:p>
    <w:p w14:paraId="4EFDA545" w14:textId="77777777" w:rsidR="00C15EE9" w:rsidRDefault="005A3CEF">
      <w:pPr>
        <w:pStyle w:val="Textkrper"/>
        <w:numPr>
          <w:ilvl w:val="0"/>
          <w:numId w:val="9"/>
        </w:numPr>
      </w:pPr>
      <w:r>
        <w:rPr>
          <w:rFonts w:ascii="Calibri" w:hAnsi="Calibri" w:cs="Calibri"/>
        </w:rPr>
        <w:t>E</w:t>
      </w:r>
      <w:r w:rsidR="000F5D41">
        <w:rPr>
          <w:rFonts w:ascii="Calibri" w:hAnsi="Calibri" w:cs="Calibri"/>
        </w:rPr>
        <w:t>inen Podcast solltet ihr in einem ruhigen Raum und ohne Störungen und Nebengeräusche aufnehmen</w:t>
      </w:r>
      <w:r>
        <w:rPr>
          <w:rFonts w:ascii="Calibri" w:hAnsi="Calibri" w:cs="Calibri"/>
        </w:rPr>
        <w:t>.</w:t>
      </w:r>
    </w:p>
    <w:p w14:paraId="73BA16D0" w14:textId="77777777" w:rsidR="00C15EE9" w:rsidRDefault="005A3CEF">
      <w:pPr>
        <w:pStyle w:val="Textkrper"/>
        <w:numPr>
          <w:ilvl w:val="0"/>
          <w:numId w:val="9"/>
        </w:numPr>
      </w:pPr>
      <w:r>
        <w:rPr>
          <w:rFonts w:ascii="Calibri" w:hAnsi="Calibri" w:cs="Calibri"/>
        </w:rPr>
        <w:t>D</w:t>
      </w:r>
      <w:r w:rsidR="000F5D41">
        <w:rPr>
          <w:rFonts w:ascii="Calibri" w:hAnsi="Calibri" w:cs="Calibri"/>
        </w:rPr>
        <w:t>ie Aufnahmequelle kann ein Aufnahmegerät, aber auch ein Handy sein</w:t>
      </w:r>
      <w:r>
        <w:rPr>
          <w:rFonts w:ascii="Calibri" w:hAnsi="Calibri" w:cs="Calibri"/>
        </w:rPr>
        <w:t>.</w:t>
      </w:r>
    </w:p>
    <w:p w14:paraId="450A2618" w14:textId="77777777" w:rsidR="00C15EE9" w:rsidRDefault="005A3CEF">
      <w:pPr>
        <w:pStyle w:val="Textkrper"/>
        <w:numPr>
          <w:ilvl w:val="0"/>
          <w:numId w:val="9"/>
        </w:numPr>
      </w:pPr>
      <w:r>
        <w:rPr>
          <w:rFonts w:ascii="Calibri" w:hAnsi="Calibri" w:cs="Calibri"/>
        </w:rPr>
        <w:t>B</w:t>
      </w:r>
      <w:r w:rsidR="000F5D41">
        <w:rPr>
          <w:rFonts w:ascii="Calibri" w:hAnsi="Calibri" w:cs="Calibri"/>
        </w:rPr>
        <w:t xml:space="preserve">ei der Aufnahme solltet </w:t>
      </w:r>
      <w:r>
        <w:rPr>
          <w:rFonts w:ascii="Calibri" w:hAnsi="Calibri" w:cs="Calibri"/>
        </w:rPr>
        <w:t>i</w:t>
      </w:r>
      <w:r w:rsidR="000F5D41">
        <w:rPr>
          <w:rFonts w:ascii="Calibri" w:hAnsi="Calibri" w:cs="Calibri"/>
        </w:rPr>
        <w:t>hr laut und deutlich sprechen</w:t>
      </w:r>
      <w:r>
        <w:rPr>
          <w:rFonts w:ascii="Calibri" w:hAnsi="Calibri" w:cs="Calibri"/>
        </w:rPr>
        <w:t>.</w:t>
      </w:r>
      <w:r w:rsidR="000F5D41">
        <w:rPr>
          <w:rFonts w:ascii="Calibri" w:hAnsi="Calibri" w:cs="Calibri"/>
        </w:rPr>
        <w:t xml:space="preserve"> </w:t>
      </w:r>
    </w:p>
    <w:p w14:paraId="31643C5D" w14:textId="77777777" w:rsidR="00C15EE9" w:rsidRDefault="000F5D41">
      <w:pPr>
        <w:pStyle w:val="Textkrper"/>
        <w:numPr>
          <w:ilvl w:val="0"/>
          <w:numId w:val="9"/>
        </w:numPr>
      </w:pPr>
      <w:r>
        <w:rPr>
          <w:rFonts w:ascii="Calibri" w:hAnsi="Calibri" w:cs="Calibri"/>
        </w:rPr>
        <w:t>Verwendet eine einfache Sprache</w:t>
      </w:r>
      <w:r w:rsidR="005A3CEF">
        <w:rPr>
          <w:rFonts w:ascii="Calibri" w:hAnsi="Calibri" w:cs="Calibri"/>
        </w:rPr>
        <w:t>.</w:t>
      </w:r>
    </w:p>
    <w:p w14:paraId="6D6C86DC" w14:textId="77777777" w:rsidR="00C15EE9" w:rsidRDefault="005A3CEF">
      <w:pPr>
        <w:pStyle w:val="Textkrper"/>
        <w:numPr>
          <w:ilvl w:val="0"/>
          <w:numId w:val="9"/>
        </w:numPr>
      </w:pPr>
      <w:r>
        <w:rPr>
          <w:rFonts w:ascii="Calibri" w:hAnsi="Calibri" w:cs="Calibri"/>
        </w:rPr>
        <w:t>I</w:t>
      </w:r>
      <w:r w:rsidR="000F5D41">
        <w:rPr>
          <w:rFonts w:ascii="Calibri" w:hAnsi="Calibri" w:cs="Calibri"/>
        </w:rPr>
        <w:t xml:space="preserve">hr könnt </w:t>
      </w:r>
      <w:r>
        <w:rPr>
          <w:rFonts w:ascii="Calibri" w:hAnsi="Calibri" w:cs="Calibri"/>
        </w:rPr>
        <w:t>e</w:t>
      </w:r>
      <w:r w:rsidR="000F5D41">
        <w:rPr>
          <w:rFonts w:ascii="Calibri" w:hAnsi="Calibri" w:cs="Calibri"/>
        </w:rPr>
        <w:t xml:space="preserve">uren Podcast auch kreativ gestalten: verwendet Geräusche, Musik, Soundeffekte, etc. - die Sprache sollte aber immer </w:t>
      </w:r>
      <w:r w:rsidR="00FB561B">
        <w:rPr>
          <w:rFonts w:ascii="Calibri" w:hAnsi="Calibri" w:cs="Calibri"/>
        </w:rPr>
        <w:t xml:space="preserve">im </w:t>
      </w:r>
      <w:r w:rsidR="000F5D41">
        <w:rPr>
          <w:rFonts w:ascii="Calibri" w:hAnsi="Calibri" w:cs="Calibri"/>
        </w:rPr>
        <w:t>Vordergrund stehen</w:t>
      </w:r>
      <w:r>
        <w:rPr>
          <w:rFonts w:ascii="Calibri" w:hAnsi="Calibri" w:cs="Calibri"/>
        </w:rPr>
        <w:t>.</w:t>
      </w:r>
    </w:p>
    <w:p w14:paraId="777EA645" w14:textId="77777777" w:rsidR="00C15EE9" w:rsidRDefault="000F5D41">
      <w:pPr>
        <w:pStyle w:val="Textkrper"/>
        <w:numPr>
          <w:ilvl w:val="0"/>
          <w:numId w:val="9"/>
        </w:numPr>
      </w:pPr>
      <w:r>
        <w:rPr>
          <w:rFonts w:ascii="Calibri" w:hAnsi="Calibri" w:cs="Calibri"/>
        </w:rPr>
        <w:t xml:space="preserve">Überlegt </w:t>
      </w:r>
      <w:r w:rsidR="005A3CEF">
        <w:rPr>
          <w:rFonts w:ascii="Calibri" w:hAnsi="Calibri" w:cs="Calibri"/>
        </w:rPr>
        <w:t>e</w:t>
      </w:r>
      <w:r>
        <w:rPr>
          <w:rFonts w:ascii="Calibri" w:hAnsi="Calibri" w:cs="Calibri"/>
        </w:rPr>
        <w:t xml:space="preserve">uch einen Start für </w:t>
      </w:r>
      <w:r w:rsidR="005A3CEF">
        <w:rPr>
          <w:rFonts w:ascii="Calibri" w:hAnsi="Calibri" w:cs="Calibri"/>
        </w:rPr>
        <w:t>e</w:t>
      </w:r>
      <w:r>
        <w:rPr>
          <w:rFonts w:ascii="Calibri" w:hAnsi="Calibri" w:cs="Calibri"/>
        </w:rPr>
        <w:t>uren Podcast (Intro) und ein Ende (Outro)</w:t>
      </w:r>
      <w:r w:rsidR="005A3CEF">
        <w:rPr>
          <w:rFonts w:ascii="Calibri" w:hAnsi="Calibri" w:cs="Calibri"/>
        </w:rPr>
        <w:t>.</w:t>
      </w:r>
    </w:p>
    <w:p w14:paraId="50BDAB1D" w14:textId="77777777" w:rsidR="00C15EE9" w:rsidRDefault="005A3CEF">
      <w:pPr>
        <w:pStyle w:val="Textkrper"/>
        <w:numPr>
          <w:ilvl w:val="0"/>
          <w:numId w:val="9"/>
        </w:numPr>
      </w:pPr>
      <w:r>
        <w:rPr>
          <w:rFonts w:ascii="Calibri" w:hAnsi="Calibri" w:cs="Calibri"/>
        </w:rPr>
        <w:t>W</w:t>
      </w:r>
      <w:r w:rsidR="000F5D41">
        <w:rPr>
          <w:rFonts w:ascii="Calibri" w:hAnsi="Calibri" w:cs="Calibri"/>
        </w:rPr>
        <w:t>er Interesse an professioneller Podcast-Erstellung hat, kann ein (kostenloses) Audio-Schnitt-Programm verwenden (</w:t>
      </w:r>
      <w:r>
        <w:rPr>
          <w:rFonts w:ascii="Calibri" w:hAnsi="Calibri" w:cs="Calibri"/>
        </w:rPr>
        <w:t xml:space="preserve">z.B. </w:t>
      </w:r>
      <w:r w:rsidR="000F5D41">
        <w:rPr>
          <w:rFonts w:ascii="Calibri" w:hAnsi="Calibri" w:cs="Calibri"/>
        </w:rPr>
        <w:t xml:space="preserve">Audacity, Magix </w:t>
      </w:r>
      <w:proofErr w:type="spellStart"/>
      <w:r w:rsidR="000F5D41">
        <w:rPr>
          <w:rFonts w:ascii="Calibri" w:hAnsi="Calibri" w:cs="Calibri"/>
        </w:rPr>
        <w:t>Samplitude</w:t>
      </w:r>
      <w:proofErr w:type="spellEnd"/>
      <w:r w:rsidR="000F5D41">
        <w:rPr>
          <w:rFonts w:ascii="Calibri" w:hAnsi="Calibri" w:cs="Calibri"/>
        </w:rPr>
        <w:t>, etc.)</w:t>
      </w:r>
      <w:r>
        <w:rPr>
          <w:rFonts w:ascii="Calibri" w:hAnsi="Calibri" w:cs="Calibri"/>
        </w:rPr>
        <w:t>.</w:t>
      </w:r>
    </w:p>
    <w:p w14:paraId="175A4FBB" w14:textId="77777777" w:rsidR="00C15EE9" w:rsidRDefault="000F5D41">
      <w:pPr>
        <w:pStyle w:val="Textkrper"/>
        <w:numPr>
          <w:ilvl w:val="0"/>
          <w:numId w:val="9"/>
        </w:numPr>
      </w:pPr>
      <w:r>
        <w:rPr>
          <w:rFonts w:ascii="Calibri" w:hAnsi="Calibri" w:cs="Calibri"/>
          <w:b/>
          <w:bCs/>
        </w:rPr>
        <w:t xml:space="preserve">Euer Podcast sollte nicht </w:t>
      </w:r>
      <w:r w:rsidR="005A3CEF">
        <w:rPr>
          <w:rFonts w:ascii="Calibri" w:hAnsi="Calibri" w:cs="Calibri"/>
          <w:b/>
          <w:bCs/>
        </w:rPr>
        <w:t>länger</w:t>
      </w:r>
      <w:r>
        <w:rPr>
          <w:rFonts w:ascii="Calibri" w:hAnsi="Calibri" w:cs="Calibri"/>
          <w:b/>
          <w:bCs/>
        </w:rPr>
        <w:t xml:space="preserve"> als 3 Minuten sein!</w:t>
      </w:r>
    </w:p>
    <w:p w14:paraId="7EB16463" w14:textId="77777777" w:rsidR="00C15EE9" w:rsidRDefault="00C15EE9">
      <w:pPr>
        <w:rPr>
          <w:rFonts w:ascii="Calibri" w:hAnsi="Calibri" w:cs="Calibri"/>
          <w:i/>
          <w:iCs/>
          <w:sz w:val="32"/>
          <w:szCs w:val="32"/>
        </w:rPr>
      </w:pPr>
    </w:p>
    <w:p w14:paraId="766537A7" w14:textId="77777777" w:rsidR="00C15EE9" w:rsidRPr="005A3CEF" w:rsidRDefault="000F5D41">
      <w:pPr>
        <w:rPr>
          <w:b/>
        </w:rPr>
      </w:pPr>
      <w:r w:rsidRPr="005A3CEF">
        <w:rPr>
          <w:rFonts w:ascii="Calibri" w:hAnsi="Calibri" w:cs="Calibri"/>
          <w:b/>
          <w:iCs/>
          <w:sz w:val="32"/>
          <w:szCs w:val="32"/>
        </w:rPr>
        <w:t>Ablaufplan Podcast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870"/>
        <w:gridCol w:w="4820"/>
        <w:gridCol w:w="2384"/>
      </w:tblGrid>
      <w:tr w:rsidR="00C15EE9" w14:paraId="7A6D3150" w14:textId="77777777">
        <w:tc>
          <w:tcPr>
            <w:tcW w:w="18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414EE17" w14:textId="77777777" w:rsidR="00C15EE9" w:rsidRDefault="000F5D41">
            <w:pPr>
              <w:pStyle w:val="Tabelleninhalt0"/>
              <w:jc w:val="center"/>
            </w:pPr>
            <w:r>
              <w:rPr>
                <w:rFonts w:ascii="Calibri" w:hAnsi="Calibri" w:cs="Calibri"/>
              </w:rPr>
              <w:t xml:space="preserve">Teil </w:t>
            </w:r>
            <w:proofErr w:type="gramStart"/>
            <w:r>
              <w:rPr>
                <w:rFonts w:ascii="Calibri" w:hAnsi="Calibri" w:cs="Calibri"/>
              </w:rPr>
              <w:t>des Podcasts</w:t>
            </w:r>
            <w:proofErr w:type="gramEnd"/>
          </w:p>
        </w:tc>
        <w:tc>
          <w:tcPr>
            <w:tcW w:w="48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1FEBBE6" w14:textId="77777777" w:rsidR="00C15EE9" w:rsidRDefault="000F5D41">
            <w:pPr>
              <w:pStyle w:val="Tabelleninhalt0"/>
              <w:jc w:val="center"/>
            </w:pPr>
            <w:r>
              <w:rPr>
                <w:rFonts w:ascii="Calibri" w:hAnsi="Calibri" w:cs="Calibri"/>
              </w:rPr>
              <w:t>Was wird gesagt?</w:t>
            </w:r>
          </w:p>
        </w:tc>
        <w:tc>
          <w:tcPr>
            <w:tcW w:w="23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47B54B3" w14:textId="77777777" w:rsidR="00C15EE9" w:rsidRDefault="000F5D41">
            <w:pPr>
              <w:pStyle w:val="Tabelleninhalt0"/>
              <w:jc w:val="center"/>
            </w:pPr>
            <w:r>
              <w:rPr>
                <w:rFonts w:ascii="Calibri" w:hAnsi="Calibri" w:cs="Calibri"/>
              </w:rPr>
              <w:t>Wer spricht?</w:t>
            </w:r>
          </w:p>
        </w:tc>
      </w:tr>
      <w:tr w:rsidR="00C15EE9" w14:paraId="5CF05F8F" w14:textId="77777777">
        <w:tc>
          <w:tcPr>
            <w:tcW w:w="18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A09C58B" w14:textId="77777777" w:rsidR="00C15EE9" w:rsidRDefault="00C15EE9">
            <w:pPr>
              <w:pStyle w:val="Tabelleninhalt0"/>
              <w:snapToGrid w:val="0"/>
            </w:pPr>
          </w:p>
          <w:p w14:paraId="73EC4C85" w14:textId="77777777" w:rsidR="00C15EE9" w:rsidRDefault="00C15EE9">
            <w:pPr>
              <w:pStyle w:val="Tabelleninhalt0"/>
            </w:pPr>
          </w:p>
          <w:p w14:paraId="4B408127" w14:textId="77777777" w:rsidR="00C15EE9" w:rsidRDefault="00C15EE9">
            <w:pPr>
              <w:pStyle w:val="Tabelleninhalt0"/>
            </w:pPr>
          </w:p>
          <w:p w14:paraId="04A7924F" w14:textId="77777777" w:rsidR="00C15EE9" w:rsidRDefault="00C15EE9">
            <w:pPr>
              <w:pStyle w:val="Tabelleninhalt0"/>
            </w:pPr>
          </w:p>
        </w:tc>
        <w:tc>
          <w:tcPr>
            <w:tcW w:w="48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BA48BB6" w14:textId="77777777" w:rsidR="00C15EE9" w:rsidRDefault="00C15EE9">
            <w:pPr>
              <w:pStyle w:val="Tabelleninhalt0"/>
              <w:snapToGrid w:val="0"/>
            </w:pPr>
          </w:p>
        </w:tc>
        <w:tc>
          <w:tcPr>
            <w:tcW w:w="23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29082A2" w14:textId="77777777" w:rsidR="00C15EE9" w:rsidRDefault="00C15EE9">
            <w:pPr>
              <w:pStyle w:val="Tabelleninhalt0"/>
              <w:snapToGrid w:val="0"/>
            </w:pPr>
          </w:p>
        </w:tc>
      </w:tr>
      <w:tr w:rsidR="00C15EE9" w14:paraId="661F24ED" w14:textId="77777777">
        <w:tc>
          <w:tcPr>
            <w:tcW w:w="18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C8EE192" w14:textId="77777777" w:rsidR="00C15EE9" w:rsidRDefault="00C15EE9">
            <w:pPr>
              <w:pStyle w:val="Tabelleninhalt0"/>
              <w:snapToGrid w:val="0"/>
            </w:pPr>
          </w:p>
          <w:p w14:paraId="607051BD" w14:textId="77777777" w:rsidR="00C15EE9" w:rsidRDefault="00C15EE9">
            <w:pPr>
              <w:pStyle w:val="Tabelleninhalt0"/>
            </w:pPr>
          </w:p>
          <w:p w14:paraId="4FFCA63D" w14:textId="77777777" w:rsidR="00C15EE9" w:rsidRDefault="00C15EE9">
            <w:pPr>
              <w:pStyle w:val="Tabelleninhalt0"/>
            </w:pPr>
          </w:p>
          <w:p w14:paraId="2A823F30" w14:textId="77777777" w:rsidR="00C15EE9" w:rsidRDefault="00C15EE9">
            <w:pPr>
              <w:pStyle w:val="Tabelleninhalt0"/>
            </w:pPr>
          </w:p>
        </w:tc>
        <w:tc>
          <w:tcPr>
            <w:tcW w:w="48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1BEE3C9" w14:textId="77777777" w:rsidR="00C15EE9" w:rsidRDefault="00C15EE9">
            <w:pPr>
              <w:pStyle w:val="Tabelleninhalt0"/>
              <w:snapToGrid w:val="0"/>
            </w:pPr>
          </w:p>
        </w:tc>
        <w:tc>
          <w:tcPr>
            <w:tcW w:w="23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3357D91" w14:textId="77777777" w:rsidR="00C15EE9" w:rsidRDefault="00C15EE9">
            <w:pPr>
              <w:pStyle w:val="Tabelleninhalt0"/>
              <w:snapToGrid w:val="0"/>
            </w:pPr>
          </w:p>
        </w:tc>
      </w:tr>
      <w:tr w:rsidR="00C15EE9" w14:paraId="6603A2CF" w14:textId="77777777">
        <w:tc>
          <w:tcPr>
            <w:tcW w:w="18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3D87EAC" w14:textId="77777777" w:rsidR="00C15EE9" w:rsidRDefault="00C15EE9">
            <w:pPr>
              <w:pStyle w:val="Tabelleninhalt0"/>
              <w:snapToGrid w:val="0"/>
            </w:pPr>
          </w:p>
          <w:p w14:paraId="33807FE0" w14:textId="77777777" w:rsidR="00C15EE9" w:rsidRDefault="00C15EE9">
            <w:pPr>
              <w:pStyle w:val="Tabelleninhalt0"/>
            </w:pPr>
          </w:p>
          <w:p w14:paraId="63B683B9" w14:textId="77777777" w:rsidR="00C15EE9" w:rsidRDefault="00C15EE9">
            <w:pPr>
              <w:pStyle w:val="Tabelleninhalt0"/>
            </w:pPr>
          </w:p>
          <w:p w14:paraId="6BE837C1" w14:textId="77777777" w:rsidR="00C15EE9" w:rsidRDefault="00C15EE9">
            <w:pPr>
              <w:pStyle w:val="Tabelleninhalt0"/>
            </w:pPr>
          </w:p>
        </w:tc>
        <w:tc>
          <w:tcPr>
            <w:tcW w:w="48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6AFE85D" w14:textId="77777777" w:rsidR="00C15EE9" w:rsidRDefault="00C15EE9">
            <w:pPr>
              <w:pStyle w:val="Tabelleninhalt0"/>
              <w:snapToGrid w:val="0"/>
            </w:pPr>
          </w:p>
        </w:tc>
        <w:tc>
          <w:tcPr>
            <w:tcW w:w="23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5721E5C" w14:textId="77777777" w:rsidR="00C15EE9" w:rsidRDefault="00C15EE9">
            <w:pPr>
              <w:pStyle w:val="Tabelleninhalt0"/>
              <w:snapToGrid w:val="0"/>
            </w:pPr>
          </w:p>
        </w:tc>
      </w:tr>
      <w:tr w:rsidR="00C15EE9" w14:paraId="27F773AF" w14:textId="77777777">
        <w:tc>
          <w:tcPr>
            <w:tcW w:w="18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489D4EA" w14:textId="77777777" w:rsidR="00C15EE9" w:rsidRDefault="00C15EE9">
            <w:pPr>
              <w:pStyle w:val="Tabelleninhalt0"/>
              <w:snapToGrid w:val="0"/>
            </w:pPr>
          </w:p>
          <w:p w14:paraId="26B9D633" w14:textId="77777777" w:rsidR="00C15EE9" w:rsidRDefault="00C15EE9">
            <w:pPr>
              <w:pStyle w:val="Tabelleninhalt0"/>
            </w:pPr>
          </w:p>
          <w:p w14:paraId="425B170D" w14:textId="77777777" w:rsidR="00C15EE9" w:rsidRDefault="00C15EE9">
            <w:pPr>
              <w:pStyle w:val="Tabelleninhalt0"/>
            </w:pPr>
          </w:p>
          <w:p w14:paraId="3B90343A" w14:textId="77777777" w:rsidR="00C15EE9" w:rsidRDefault="00C15EE9">
            <w:pPr>
              <w:pStyle w:val="Tabelleninhalt0"/>
            </w:pPr>
          </w:p>
        </w:tc>
        <w:tc>
          <w:tcPr>
            <w:tcW w:w="48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6305B21" w14:textId="77777777" w:rsidR="00C15EE9" w:rsidRDefault="00C15EE9">
            <w:pPr>
              <w:pStyle w:val="Tabelleninhalt0"/>
              <w:snapToGrid w:val="0"/>
            </w:pPr>
          </w:p>
        </w:tc>
        <w:tc>
          <w:tcPr>
            <w:tcW w:w="23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824D476" w14:textId="77777777" w:rsidR="00C15EE9" w:rsidRDefault="00C15EE9">
            <w:pPr>
              <w:pStyle w:val="Tabelleninhalt0"/>
              <w:snapToGrid w:val="0"/>
            </w:pPr>
          </w:p>
        </w:tc>
      </w:tr>
      <w:tr w:rsidR="00C15EE9" w14:paraId="6EB6F6EF" w14:textId="77777777">
        <w:tc>
          <w:tcPr>
            <w:tcW w:w="18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B1DB89F" w14:textId="77777777" w:rsidR="00C15EE9" w:rsidRDefault="00C15EE9">
            <w:pPr>
              <w:pStyle w:val="Tabelleninhalt0"/>
              <w:snapToGrid w:val="0"/>
            </w:pPr>
          </w:p>
          <w:p w14:paraId="1E408082" w14:textId="77777777" w:rsidR="00C15EE9" w:rsidRDefault="00C15EE9">
            <w:pPr>
              <w:pStyle w:val="Tabelleninhalt0"/>
            </w:pPr>
          </w:p>
          <w:p w14:paraId="2B8EBF6A" w14:textId="77777777" w:rsidR="00C15EE9" w:rsidRDefault="00C15EE9">
            <w:pPr>
              <w:pStyle w:val="Tabelleninhalt0"/>
            </w:pPr>
          </w:p>
          <w:p w14:paraId="1E52043A" w14:textId="77777777" w:rsidR="00C15EE9" w:rsidRDefault="00C15EE9">
            <w:pPr>
              <w:pStyle w:val="Tabelleninhalt0"/>
            </w:pPr>
          </w:p>
        </w:tc>
        <w:tc>
          <w:tcPr>
            <w:tcW w:w="48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B78D9D2" w14:textId="77777777" w:rsidR="00C15EE9" w:rsidRDefault="00C15EE9">
            <w:pPr>
              <w:pStyle w:val="Tabelleninhalt0"/>
              <w:snapToGrid w:val="0"/>
            </w:pPr>
          </w:p>
        </w:tc>
        <w:tc>
          <w:tcPr>
            <w:tcW w:w="23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6492254" w14:textId="77777777" w:rsidR="00C15EE9" w:rsidRDefault="00C15EE9">
            <w:pPr>
              <w:pStyle w:val="Tabelleninhalt0"/>
              <w:snapToGrid w:val="0"/>
            </w:pPr>
          </w:p>
        </w:tc>
      </w:tr>
    </w:tbl>
    <w:p w14:paraId="7C2C29EE" w14:textId="77777777" w:rsidR="00C15EE9" w:rsidRDefault="00C15EE9">
      <w:pPr>
        <w:rPr>
          <w:rFonts w:ascii="Calibri" w:hAnsi="Calibri" w:cs="Calibri"/>
          <w:b/>
          <w:i/>
          <w:iCs/>
          <w:sz w:val="22"/>
          <w:szCs w:val="22"/>
        </w:rPr>
      </w:pPr>
    </w:p>
    <w:p w14:paraId="45517A15" w14:textId="77777777" w:rsidR="005A3CEF" w:rsidRDefault="005A3CEF">
      <w:pPr>
        <w:rPr>
          <w:rFonts w:ascii="Calibri" w:hAnsi="Calibri" w:cs="Calibri"/>
          <w:b/>
          <w:i/>
          <w:iCs/>
          <w:sz w:val="22"/>
          <w:szCs w:val="22"/>
        </w:rPr>
        <w:sectPr w:rsidR="005A3CEF">
          <w:headerReference w:type="default" r:id="rId24"/>
          <w:pgSz w:w="11906" w:h="16838"/>
          <w:pgMar w:top="1417" w:right="1417" w:bottom="1134" w:left="1417" w:header="708" w:footer="720" w:gutter="0"/>
          <w:cols w:space="720"/>
          <w:docGrid w:linePitch="360"/>
        </w:sectPr>
      </w:pPr>
    </w:p>
    <w:p w14:paraId="61C563C0" w14:textId="77777777" w:rsidR="00C15EE9" w:rsidRPr="005A3CEF" w:rsidRDefault="000F5D41" w:rsidP="005A3CEF">
      <w:pPr>
        <w:jc w:val="center"/>
        <w:rPr>
          <w:sz w:val="28"/>
          <w:szCs w:val="28"/>
        </w:rPr>
      </w:pPr>
      <w:r w:rsidRPr="005A3CEF">
        <w:rPr>
          <w:rFonts w:ascii="Calibri" w:hAnsi="Calibri" w:cs="Calibri"/>
          <w:b/>
          <w:iCs/>
          <w:sz w:val="28"/>
          <w:szCs w:val="28"/>
        </w:rPr>
        <w:lastRenderedPageBreak/>
        <w:t>These zum Wahlrecht</w:t>
      </w:r>
    </w:p>
    <w:p w14:paraId="6C909AB5" w14:textId="77777777" w:rsidR="00C15EE9" w:rsidRDefault="00C15EE9"/>
    <w:p w14:paraId="028C096B" w14:textId="77777777" w:rsidR="00C15EE9" w:rsidRDefault="00C15EE9"/>
    <w:p w14:paraId="5152047E" w14:textId="77777777" w:rsidR="00C15EE9" w:rsidRDefault="00C15EE9"/>
    <w:p w14:paraId="52833F93" w14:textId="77777777" w:rsidR="00C15EE9" w:rsidRDefault="00C15EE9"/>
    <w:p w14:paraId="102AC72B" w14:textId="77777777" w:rsidR="00C15EE9" w:rsidRDefault="00C15EE9">
      <w:pPr>
        <w:jc w:val="center"/>
        <w:rPr>
          <w:sz w:val="80"/>
          <w:szCs w:val="80"/>
        </w:rPr>
      </w:pPr>
    </w:p>
    <w:p w14:paraId="54276B27" w14:textId="77777777" w:rsidR="005A3CEF" w:rsidRDefault="000F5D41">
      <w:pPr>
        <w:jc w:val="center"/>
        <w:rPr>
          <w:rFonts w:ascii="Calibri" w:hAnsi="Calibri" w:cs="Calibri"/>
          <w:b/>
          <w:i/>
          <w:iCs/>
          <w:sz w:val="80"/>
          <w:szCs w:val="80"/>
        </w:rPr>
      </w:pPr>
      <w:r>
        <w:rPr>
          <w:rFonts w:ascii="Calibri" w:hAnsi="Calibri" w:cs="Calibri"/>
          <w:b/>
          <w:i/>
          <w:iCs/>
          <w:sz w:val="80"/>
          <w:szCs w:val="80"/>
        </w:rPr>
        <w:t xml:space="preserve">Es reicht, wenn </w:t>
      </w:r>
    </w:p>
    <w:p w14:paraId="0746894B" w14:textId="77777777" w:rsidR="005A3CEF" w:rsidRDefault="000F5D41">
      <w:pPr>
        <w:jc w:val="center"/>
        <w:rPr>
          <w:rFonts w:ascii="Calibri" w:hAnsi="Calibri" w:cs="Calibri"/>
          <w:b/>
          <w:i/>
          <w:iCs/>
          <w:sz w:val="80"/>
          <w:szCs w:val="80"/>
        </w:rPr>
      </w:pPr>
      <w:r>
        <w:rPr>
          <w:rFonts w:ascii="Calibri" w:hAnsi="Calibri" w:cs="Calibri"/>
          <w:b/>
          <w:i/>
          <w:iCs/>
          <w:sz w:val="80"/>
          <w:szCs w:val="80"/>
        </w:rPr>
        <w:t xml:space="preserve">man nur mit der </w:t>
      </w:r>
    </w:p>
    <w:p w14:paraId="380DB8B8" w14:textId="275CF7BB" w:rsidR="005A3CEF" w:rsidRDefault="00A548C6">
      <w:pPr>
        <w:jc w:val="center"/>
        <w:rPr>
          <w:rFonts w:ascii="Calibri" w:hAnsi="Calibri" w:cs="Calibri"/>
          <w:b/>
          <w:i/>
          <w:iCs/>
          <w:sz w:val="80"/>
          <w:szCs w:val="80"/>
        </w:rPr>
      </w:pPr>
      <w:r>
        <w:rPr>
          <w:rFonts w:ascii="Calibri" w:hAnsi="Calibri" w:cs="Calibri"/>
          <w:b/>
          <w:i/>
          <w:iCs/>
          <w:sz w:val="80"/>
          <w:szCs w:val="80"/>
        </w:rPr>
        <w:t>Zweit</w:t>
      </w:r>
      <w:r w:rsidR="00F04119">
        <w:rPr>
          <w:rFonts w:ascii="Calibri" w:hAnsi="Calibri" w:cs="Calibri"/>
          <w:b/>
          <w:i/>
          <w:iCs/>
          <w:sz w:val="80"/>
          <w:szCs w:val="80"/>
        </w:rPr>
        <w:t>stimme</w:t>
      </w:r>
      <w:r w:rsidR="000F5D41">
        <w:rPr>
          <w:rFonts w:ascii="Calibri" w:hAnsi="Calibri" w:cs="Calibri"/>
          <w:b/>
          <w:i/>
          <w:iCs/>
          <w:sz w:val="80"/>
          <w:szCs w:val="80"/>
        </w:rPr>
        <w:t xml:space="preserve"> wählt! </w:t>
      </w:r>
    </w:p>
    <w:p w14:paraId="017446B6" w14:textId="4B76CB2A" w:rsidR="00C15EE9" w:rsidRDefault="000F5D41">
      <w:pPr>
        <w:jc w:val="center"/>
      </w:pPr>
      <w:r>
        <w:rPr>
          <w:rFonts w:ascii="Calibri" w:hAnsi="Calibri" w:cs="Calibri"/>
          <w:bCs/>
          <w:i/>
          <w:iCs/>
          <w:sz w:val="80"/>
          <w:szCs w:val="80"/>
        </w:rPr>
        <w:t xml:space="preserve">(Wählen mit </w:t>
      </w:r>
      <w:r w:rsidR="00A548C6">
        <w:rPr>
          <w:rFonts w:ascii="Calibri" w:hAnsi="Calibri" w:cs="Calibri"/>
          <w:bCs/>
          <w:i/>
          <w:iCs/>
          <w:sz w:val="80"/>
          <w:szCs w:val="80"/>
        </w:rPr>
        <w:t>Erst-</w:t>
      </w:r>
      <w:r>
        <w:rPr>
          <w:rFonts w:ascii="Calibri" w:hAnsi="Calibri" w:cs="Calibri"/>
          <w:bCs/>
          <w:i/>
          <w:iCs/>
          <w:sz w:val="80"/>
          <w:szCs w:val="80"/>
        </w:rPr>
        <w:t xml:space="preserve"> und </w:t>
      </w:r>
      <w:r w:rsidR="00A548C6">
        <w:rPr>
          <w:rFonts w:ascii="Calibri" w:hAnsi="Calibri" w:cs="Calibri"/>
          <w:bCs/>
          <w:i/>
          <w:iCs/>
          <w:sz w:val="80"/>
          <w:szCs w:val="80"/>
        </w:rPr>
        <w:t>Zweitst</w:t>
      </w:r>
      <w:r w:rsidR="00F04119">
        <w:rPr>
          <w:rFonts w:ascii="Calibri" w:hAnsi="Calibri" w:cs="Calibri"/>
          <w:bCs/>
          <w:i/>
          <w:iCs/>
          <w:sz w:val="80"/>
          <w:szCs w:val="80"/>
        </w:rPr>
        <w:t>imme</w:t>
      </w:r>
      <w:r>
        <w:rPr>
          <w:rFonts w:ascii="Calibri" w:hAnsi="Calibri" w:cs="Calibri"/>
          <w:bCs/>
          <w:i/>
          <w:iCs/>
          <w:sz w:val="80"/>
          <w:szCs w:val="80"/>
        </w:rPr>
        <w:t xml:space="preserve"> ist zu kompliziert.)</w:t>
      </w:r>
    </w:p>
    <w:p w14:paraId="64C95BC1" w14:textId="77777777" w:rsidR="000F5D41" w:rsidRDefault="000F5D41">
      <w:pPr>
        <w:jc w:val="center"/>
      </w:pPr>
    </w:p>
    <w:sectPr w:rsidR="000F5D41">
      <w:headerReference w:type="default" r:id="rId25"/>
      <w:pgSz w:w="11906" w:h="16838"/>
      <w:pgMar w:top="1417" w:right="1417" w:bottom="1134" w:left="1417" w:header="70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550D43" w14:textId="77777777" w:rsidR="00926E36" w:rsidRDefault="00926E36">
      <w:r>
        <w:separator/>
      </w:r>
    </w:p>
  </w:endnote>
  <w:endnote w:type="continuationSeparator" w:id="0">
    <w:p w14:paraId="3570F349" w14:textId="77777777" w:rsidR="00926E36" w:rsidRDefault="00926E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Symbol">
    <w:altName w:val="Arial Unicode MS"/>
    <w:panose1 w:val="020B0604020202020204"/>
    <w:charset w:val="00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63E3C7" w14:textId="77777777" w:rsidR="00EB4EC5" w:rsidRDefault="00EB4EC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7A7161" w14:textId="77777777" w:rsidR="00EB4EC5" w:rsidRDefault="00EB4EC5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91329" w14:textId="77777777" w:rsidR="00EB4EC5" w:rsidRDefault="00EB4EC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3C5116" w14:textId="77777777" w:rsidR="00926E36" w:rsidRDefault="00926E36">
      <w:r>
        <w:separator/>
      </w:r>
    </w:p>
  </w:footnote>
  <w:footnote w:type="continuationSeparator" w:id="0">
    <w:p w14:paraId="72DE16F0" w14:textId="77777777" w:rsidR="00926E36" w:rsidRDefault="00926E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AC2A01" w14:textId="77777777" w:rsidR="00605852" w:rsidRDefault="0060585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7D99B8" w14:textId="77777777" w:rsidR="00605852" w:rsidRDefault="0052782B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2096" behindDoc="1" locked="0" layoutInCell="1" allowOverlap="1" wp14:anchorId="73E67AE0" wp14:editId="6C04D1AB">
              <wp:simplePos x="0" y="0"/>
              <wp:positionH relativeFrom="column">
                <wp:posOffset>-730250</wp:posOffset>
              </wp:positionH>
              <wp:positionV relativeFrom="margin">
                <wp:posOffset>-694055</wp:posOffset>
              </wp:positionV>
              <wp:extent cx="3086100" cy="457200"/>
              <wp:effectExtent l="0" t="0" r="0" b="0"/>
              <wp:wrapNone/>
              <wp:docPr id="50" name="Textfeld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438A4E" w14:textId="77777777" w:rsidR="00605852" w:rsidRDefault="00605852" w:rsidP="00605852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1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3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N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v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ea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u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II</w:t>
                          </w:r>
                        </w:p>
                        <w:p w14:paraId="591D964B" w14:textId="77777777" w:rsidR="00605852" w:rsidRPr="006C2512" w:rsidRDefault="00605852" w:rsidP="00605852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5F1BB1C8" w14:textId="77777777" w:rsidR="00605852" w:rsidRPr="006C2512" w:rsidRDefault="00605852" w:rsidP="00605852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shapetype w14:anchorId="73E67AE0" id="_x0000_t202" coordsize="21600,21600" o:spt="202" path="m,l,21600r21600,l21600,xe">
              <v:stroke joinstyle="miter"/>
              <v:path gradientshapeok="t" o:connecttype="rect"/>
            </v:shapetype>
            <v:shape id="Textfeld 50" o:spid="_x0000_s1027" type="#_x0000_t202" style="position:absolute;margin-left:-57.5pt;margin-top:-54.65pt;width:243pt;height:36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" strokecolor="white">
              <v:path arrowok="t"/>
              <v:textbox>
                <w:txbxContent>
                  <w:p w14:paraId="2B438A4E" w14:textId="77777777" w:rsidR="00605852" w:rsidRDefault="00605852" w:rsidP="00605852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1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3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N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v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ea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u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II</w:t>
                    </w:r>
                  </w:p>
                  <w:p w14:paraId="591D964B" w14:textId="77777777" w:rsidR="00605852" w:rsidRPr="006C2512" w:rsidRDefault="00605852" w:rsidP="00605852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14:paraId="5F1BB1C8" w14:textId="77777777" w:rsidR="00605852" w:rsidRPr="006C2512" w:rsidRDefault="00605852" w:rsidP="00605852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3120" behindDoc="1" locked="0" layoutInCell="1" allowOverlap="1" wp14:anchorId="0FEC755A" wp14:editId="7D5EA448">
          <wp:simplePos x="0" y="0"/>
          <wp:positionH relativeFrom="column">
            <wp:posOffset>5096510</wp:posOffset>
          </wp:positionH>
          <wp:positionV relativeFrom="paragraph">
            <wp:posOffset>-242570</wp:posOffset>
          </wp:positionV>
          <wp:extent cx="1371600" cy="495300"/>
          <wp:effectExtent l="0" t="0" r="0" b="0"/>
          <wp:wrapNone/>
          <wp:docPr id="19" name="Grafik 51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7663CD" w14:textId="77777777" w:rsidR="00605852" w:rsidRDefault="00605852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5428C2" w14:textId="77777777" w:rsidR="007D4E26" w:rsidRDefault="0052782B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71EDF73C" wp14:editId="5132A9B7">
              <wp:simplePos x="0" y="0"/>
              <wp:positionH relativeFrom="column">
                <wp:posOffset>-730250</wp:posOffset>
              </wp:positionH>
              <wp:positionV relativeFrom="margin">
                <wp:posOffset>-694055</wp:posOffset>
              </wp:positionV>
              <wp:extent cx="3086100" cy="457200"/>
              <wp:effectExtent l="0" t="0" r="0" b="0"/>
              <wp:wrapNone/>
              <wp:docPr id="18" name="Textfeld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504546" w14:textId="77777777" w:rsidR="007D4E26" w:rsidRDefault="007D4E26" w:rsidP="00605852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3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N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v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ea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u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II</w:t>
                          </w:r>
                        </w:p>
                        <w:p w14:paraId="167E52B1" w14:textId="77777777" w:rsidR="007D4E26" w:rsidRPr="006C2512" w:rsidRDefault="007D4E26" w:rsidP="00605852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073715FD" w14:textId="77777777" w:rsidR="007D4E26" w:rsidRPr="006C2512" w:rsidRDefault="007D4E26" w:rsidP="00605852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shapetype w14:anchorId="71EDF73C" id="_x0000_t202" coordsize="21600,21600" o:spt="202" path="m,l,21600r21600,l21600,xe">
              <v:stroke joinstyle="miter"/>
              <v:path gradientshapeok="t" o:connecttype="rect"/>
            </v:shapetype>
            <v:shape id="Textfeld 16" o:spid="_x0000_s1028" type="#_x0000_t202" style="position:absolute;margin-left:-57.5pt;margin-top:-54.65pt;width:243pt;height:36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" strokecolor="white">
              <v:path arrowok="t"/>
              <v:textbox>
                <w:txbxContent>
                  <w:p w14:paraId="04504546" w14:textId="77777777" w:rsidR="007D4E26" w:rsidRDefault="007D4E26" w:rsidP="00605852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3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N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v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ea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u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II</w:t>
                    </w:r>
                  </w:p>
                  <w:p w14:paraId="167E52B1" w14:textId="77777777" w:rsidR="007D4E26" w:rsidRPr="006C2512" w:rsidRDefault="007D4E26" w:rsidP="00605852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14:paraId="073715FD" w14:textId="77777777" w:rsidR="007D4E26" w:rsidRPr="006C2512" w:rsidRDefault="007D4E26" w:rsidP="00605852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5168" behindDoc="1" locked="0" layoutInCell="1" allowOverlap="1" wp14:anchorId="1FA5A122" wp14:editId="30234C0D">
          <wp:simplePos x="0" y="0"/>
          <wp:positionH relativeFrom="column">
            <wp:posOffset>5096510</wp:posOffset>
          </wp:positionH>
          <wp:positionV relativeFrom="paragraph">
            <wp:posOffset>-242570</wp:posOffset>
          </wp:positionV>
          <wp:extent cx="1371600" cy="495300"/>
          <wp:effectExtent l="0" t="0" r="0" b="0"/>
          <wp:wrapNone/>
          <wp:docPr id="17" name="Bild 9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BFA201" w14:textId="77777777" w:rsidR="00C04322" w:rsidRDefault="0052782B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55295920" wp14:editId="2E4D08A0">
              <wp:simplePos x="0" y="0"/>
              <wp:positionH relativeFrom="column">
                <wp:posOffset>-730250</wp:posOffset>
              </wp:positionH>
              <wp:positionV relativeFrom="margin">
                <wp:posOffset>-694055</wp:posOffset>
              </wp:positionV>
              <wp:extent cx="3086100" cy="457200"/>
              <wp:effectExtent l="0" t="0" r="0" b="0"/>
              <wp:wrapNone/>
              <wp:docPr id="24" name="Textfeld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1FF28C" w14:textId="77777777" w:rsidR="00C04322" w:rsidRDefault="00C04322" w:rsidP="00605852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3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3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N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v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ea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u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II</w:t>
                          </w:r>
                        </w:p>
                        <w:p w14:paraId="07A8E7C3" w14:textId="77777777" w:rsidR="00C04322" w:rsidRPr="006C2512" w:rsidRDefault="00C04322" w:rsidP="00605852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75CFE3E7" w14:textId="77777777" w:rsidR="00C04322" w:rsidRPr="006C2512" w:rsidRDefault="00C04322" w:rsidP="00605852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shapetype w14:anchorId="55295920" id="_x0000_t202" coordsize="21600,21600" o:spt="202" path="m,l,21600r21600,l21600,xe">
              <v:stroke joinstyle="miter"/>
              <v:path gradientshapeok="t" o:connecttype="rect"/>
            </v:shapetype>
            <v:shape id="Textfeld 24" o:spid="_x0000_s1029" type="#_x0000_t202" style="position:absolute;margin-left:-57.5pt;margin-top:-54.65pt;width:243pt;height:36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" strokecolor="white">
              <v:path arrowok="t"/>
              <v:textbox>
                <w:txbxContent>
                  <w:p w14:paraId="7F1FF28C" w14:textId="77777777" w:rsidR="00C04322" w:rsidRDefault="00C04322" w:rsidP="00605852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3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3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N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v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ea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u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II</w:t>
                    </w:r>
                  </w:p>
                  <w:p w14:paraId="07A8E7C3" w14:textId="77777777" w:rsidR="00C04322" w:rsidRPr="006C2512" w:rsidRDefault="00C04322" w:rsidP="00605852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14:paraId="75CFE3E7" w14:textId="77777777" w:rsidR="00C04322" w:rsidRPr="006C2512" w:rsidRDefault="00C04322" w:rsidP="00605852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7216" behindDoc="1" locked="0" layoutInCell="1" allowOverlap="1" wp14:anchorId="5C50C075" wp14:editId="20F43CA5">
          <wp:simplePos x="0" y="0"/>
          <wp:positionH relativeFrom="column">
            <wp:posOffset>5096510</wp:posOffset>
          </wp:positionH>
          <wp:positionV relativeFrom="paragraph">
            <wp:posOffset>-242570</wp:posOffset>
          </wp:positionV>
          <wp:extent cx="1371600" cy="495300"/>
          <wp:effectExtent l="0" t="0" r="0" b="0"/>
          <wp:wrapNone/>
          <wp:docPr id="16" name="Bild 7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2B3F90" w14:textId="77777777" w:rsidR="00F12D7F" w:rsidRDefault="0052782B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54C74E3F" wp14:editId="7D11AB96">
              <wp:simplePos x="0" y="0"/>
              <wp:positionH relativeFrom="column">
                <wp:posOffset>-730250</wp:posOffset>
              </wp:positionH>
              <wp:positionV relativeFrom="margin">
                <wp:posOffset>-694055</wp:posOffset>
              </wp:positionV>
              <wp:extent cx="3086100" cy="457200"/>
              <wp:effectExtent l="0" t="0" r="0" b="0"/>
              <wp:wrapNone/>
              <wp:docPr id="27" name="Textfeld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09FE640" w14:textId="77777777" w:rsidR="00F12D7F" w:rsidRPr="00F12D7F" w:rsidRDefault="00F12D7F" w:rsidP="00605852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</w:pPr>
                          <w:r w:rsidRPr="00F12D7F">
                            <w:rPr>
                              <w:rFonts w:ascii="Arial Unicode MS" w:eastAsia="Arial Unicode MS" w:hAnsi="Arial Unicode MS" w:cs="Arial Unicode MS"/>
                              <w:b/>
                            </w:rPr>
                            <w:t xml:space="preserve">M3-Löser </w:t>
                          </w:r>
                          <w:r w:rsidRPr="00F12D7F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  <w:t>- Modul 3 – Niveau II</w:t>
                          </w:r>
                        </w:p>
                        <w:p w14:paraId="715119FC" w14:textId="77777777" w:rsidR="00F12D7F" w:rsidRPr="00F12D7F" w:rsidRDefault="00F12D7F" w:rsidP="00605852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</w:pPr>
                        </w:p>
                        <w:p w14:paraId="4F5ED899" w14:textId="77777777" w:rsidR="00F12D7F" w:rsidRPr="00F12D7F" w:rsidRDefault="00F12D7F" w:rsidP="0060585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shapetype w14:anchorId="54C74E3F" id="_x0000_t202" coordsize="21600,21600" o:spt="202" path="m,l,21600r21600,l21600,xe">
              <v:stroke joinstyle="miter"/>
              <v:path gradientshapeok="t" o:connecttype="rect"/>
            </v:shapetype>
            <v:shape id="Textfeld 27" o:spid="_x0000_s1030" type="#_x0000_t202" style="position:absolute;margin-left:-57.5pt;margin-top:-54.65pt;width:243pt;height:36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" strokecolor="white">
              <v:path arrowok="t"/>
              <v:textbox>
                <w:txbxContent>
                  <w:p w14:paraId="609FE640" w14:textId="77777777" w:rsidR="00F12D7F" w:rsidRPr="00F12D7F" w:rsidRDefault="00F12D7F" w:rsidP="00605852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</w:pPr>
                    <w:r w:rsidRPr="00F12D7F">
                      <w:rPr>
                        <w:rFonts w:ascii="Arial Unicode MS" w:eastAsia="Arial Unicode MS" w:hAnsi="Arial Unicode MS" w:cs="Arial Unicode MS"/>
                        <w:b/>
                      </w:rPr>
                      <w:t xml:space="preserve">M3-Löser </w:t>
                    </w:r>
                    <w:r w:rsidRPr="00F12D7F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  <w:t>- Modul 3 – Niveau II</w:t>
                    </w:r>
                  </w:p>
                  <w:p w14:paraId="715119FC" w14:textId="77777777" w:rsidR="00F12D7F" w:rsidRPr="00F12D7F" w:rsidRDefault="00F12D7F" w:rsidP="00605852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</w:pPr>
                  </w:p>
                  <w:p w14:paraId="4F5ED899" w14:textId="77777777" w:rsidR="00F12D7F" w:rsidRPr="00F12D7F" w:rsidRDefault="00F12D7F" w:rsidP="00605852"/>
                </w:txbxContent>
              </v:textbox>
              <w10:wrap anchory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1" locked="0" layoutInCell="1" allowOverlap="1" wp14:anchorId="29F09E7E" wp14:editId="0EFD0B23">
          <wp:simplePos x="0" y="0"/>
          <wp:positionH relativeFrom="column">
            <wp:posOffset>5096510</wp:posOffset>
          </wp:positionH>
          <wp:positionV relativeFrom="paragraph">
            <wp:posOffset>-242570</wp:posOffset>
          </wp:positionV>
          <wp:extent cx="1371600" cy="495300"/>
          <wp:effectExtent l="0" t="0" r="0" b="0"/>
          <wp:wrapNone/>
          <wp:docPr id="15" name="Bild 5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87624" w14:textId="77777777" w:rsidR="00F12D7F" w:rsidRDefault="0052782B" w:rsidP="00F12D7F">
    <w:pPr>
      <w:pStyle w:val="Kopfzeile"/>
      <w:tabs>
        <w:tab w:val="clear" w:pos="4536"/>
        <w:tab w:val="clear" w:pos="9072"/>
        <w:tab w:val="left" w:pos="563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1CA0FC82" wp14:editId="6703C2F1">
              <wp:simplePos x="0" y="0"/>
              <wp:positionH relativeFrom="column">
                <wp:posOffset>-730250</wp:posOffset>
              </wp:positionH>
              <wp:positionV relativeFrom="margin">
                <wp:posOffset>-694055</wp:posOffset>
              </wp:positionV>
              <wp:extent cx="3086100" cy="457200"/>
              <wp:effectExtent l="0" t="0" r="0" b="0"/>
              <wp:wrapNone/>
              <wp:docPr id="30" name="Textfeld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80887B7" w14:textId="77777777" w:rsidR="00F12D7F" w:rsidRPr="00F12D7F" w:rsidRDefault="00F12D7F" w:rsidP="00605852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</w:pPr>
                          <w:r w:rsidRPr="00F12D7F">
                            <w:rPr>
                              <w:rFonts w:ascii="Arial Unicode MS" w:eastAsia="Arial Unicode MS" w:hAnsi="Arial Unicode MS" w:cs="Arial Unicode MS"/>
                              <w:b/>
                            </w:rPr>
                            <w:t>M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</w:rPr>
                            <w:t>4</w:t>
                          </w:r>
                          <w:r w:rsidRPr="00F12D7F">
                            <w:rPr>
                              <w:rFonts w:ascii="Arial Unicode MS" w:eastAsia="Arial Unicode MS" w:hAnsi="Arial Unicode MS" w:cs="Arial Unicode MS"/>
                              <w:b/>
                            </w:rPr>
                            <w:t xml:space="preserve"> </w:t>
                          </w:r>
                          <w:r w:rsidRPr="00F12D7F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  <w:t>- Modul 3 – Niveau II</w:t>
                          </w:r>
                        </w:p>
                        <w:p w14:paraId="0A4B40D7" w14:textId="77777777" w:rsidR="00F12D7F" w:rsidRPr="00F12D7F" w:rsidRDefault="00F12D7F" w:rsidP="00605852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</w:pPr>
                        </w:p>
                        <w:p w14:paraId="040324EB" w14:textId="77777777" w:rsidR="00F12D7F" w:rsidRPr="00F12D7F" w:rsidRDefault="00F12D7F" w:rsidP="0060585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shapetype w14:anchorId="1CA0FC82" id="_x0000_t202" coordsize="21600,21600" o:spt="202" path="m,l,21600r21600,l21600,xe">
              <v:stroke joinstyle="miter"/>
              <v:path gradientshapeok="t" o:connecttype="rect"/>
            </v:shapetype>
            <v:shape id="Textfeld 30" o:spid="_x0000_s1031" type="#_x0000_t202" style="position:absolute;margin-left:-57.5pt;margin-top:-54.65pt;width:243pt;height:36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" strokecolor="white">
              <v:path arrowok="t"/>
              <v:textbox>
                <w:txbxContent>
                  <w:p w14:paraId="480887B7" w14:textId="77777777" w:rsidR="00F12D7F" w:rsidRPr="00F12D7F" w:rsidRDefault="00F12D7F" w:rsidP="00605852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</w:pPr>
                    <w:r w:rsidRPr="00F12D7F">
                      <w:rPr>
                        <w:rFonts w:ascii="Arial Unicode MS" w:eastAsia="Arial Unicode MS" w:hAnsi="Arial Unicode MS" w:cs="Arial Unicode MS"/>
                        <w:b/>
                      </w:rPr>
                      <w:t>M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</w:rPr>
                      <w:t>4</w:t>
                    </w:r>
                    <w:r w:rsidRPr="00F12D7F">
                      <w:rPr>
                        <w:rFonts w:ascii="Arial Unicode MS" w:eastAsia="Arial Unicode MS" w:hAnsi="Arial Unicode MS" w:cs="Arial Unicode MS"/>
                        <w:b/>
                      </w:rPr>
                      <w:t xml:space="preserve"> </w:t>
                    </w:r>
                    <w:r w:rsidRPr="00F12D7F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  <w:t>- Modul 3 – Niveau II</w:t>
                    </w:r>
                  </w:p>
                  <w:p w14:paraId="0A4B40D7" w14:textId="77777777" w:rsidR="00F12D7F" w:rsidRPr="00F12D7F" w:rsidRDefault="00F12D7F" w:rsidP="00605852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</w:pPr>
                  </w:p>
                  <w:p w14:paraId="040324EB" w14:textId="77777777" w:rsidR="00F12D7F" w:rsidRPr="00F12D7F" w:rsidRDefault="00F12D7F" w:rsidP="00605852"/>
                </w:txbxContent>
              </v:textbox>
              <w10:wrap anchory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1" locked="0" layoutInCell="1" allowOverlap="1" wp14:anchorId="165A8ED7" wp14:editId="2B26882D">
          <wp:simplePos x="0" y="0"/>
          <wp:positionH relativeFrom="column">
            <wp:posOffset>5096510</wp:posOffset>
          </wp:positionH>
          <wp:positionV relativeFrom="paragraph">
            <wp:posOffset>-242570</wp:posOffset>
          </wp:positionV>
          <wp:extent cx="1371600" cy="495300"/>
          <wp:effectExtent l="0" t="0" r="0" b="0"/>
          <wp:wrapNone/>
          <wp:docPr id="14" name="Bild 3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12D7F">
      <w:tab/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0784B" w14:textId="77777777" w:rsidR="005A3CEF" w:rsidRDefault="0052782B" w:rsidP="00F12D7F">
    <w:pPr>
      <w:pStyle w:val="Kopfzeile"/>
      <w:tabs>
        <w:tab w:val="clear" w:pos="4536"/>
        <w:tab w:val="clear" w:pos="9072"/>
        <w:tab w:val="left" w:pos="563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0042F76D" wp14:editId="241AB23E">
              <wp:simplePos x="0" y="0"/>
              <wp:positionH relativeFrom="column">
                <wp:posOffset>-730250</wp:posOffset>
              </wp:positionH>
              <wp:positionV relativeFrom="margin">
                <wp:posOffset>-694055</wp:posOffset>
              </wp:positionV>
              <wp:extent cx="3086100" cy="457200"/>
              <wp:effectExtent l="0" t="0" r="0" b="0"/>
              <wp:wrapNone/>
              <wp:docPr id="32" name="Textfeld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A2EF597" w14:textId="77777777" w:rsidR="005A3CEF" w:rsidRPr="00F12D7F" w:rsidRDefault="005A3CEF" w:rsidP="00605852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</w:pPr>
                          <w:r w:rsidRPr="00F12D7F">
                            <w:rPr>
                              <w:rFonts w:ascii="Arial Unicode MS" w:eastAsia="Arial Unicode MS" w:hAnsi="Arial Unicode MS" w:cs="Arial Unicode MS"/>
                              <w:b/>
                            </w:rPr>
                            <w:t>M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</w:rPr>
                            <w:t>5</w:t>
                          </w:r>
                          <w:r w:rsidRPr="00F12D7F">
                            <w:rPr>
                              <w:rFonts w:ascii="Arial Unicode MS" w:eastAsia="Arial Unicode MS" w:hAnsi="Arial Unicode MS" w:cs="Arial Unicode MS"/>
                              <w:b/>
                            </w:rPr>
                            <w:t xml:space="preserve"> </w:t>
                          </w:r>
                          <w:r w:rsidRPr="00F12D7F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  <w:t>- Modul 3 – Niveau II</w:t>
                          </w:r>
                        </w:p>
                        <w:p w14:paraId="26909B77" w14:textId="77777777" w:rsidR="005A3CEF" w:rsidRPr="00F12D7F" w:rsidRDefault="005A3CEF" w:rsidP="00605852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</w:pPr>
                        </w:p>
                        <w:p w14:paraId="14A8F681" w14:textId="77777777" w:rsidR="005A3CEF" w:rsidRPr="00F12D7F" w:rsidRDefault="005A3CEF" w:rsidP="0060585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shapetype w14:anchorId="0042F76D" id="_x0000_t202" coordsize="21600,21600" o:spt="202" path="m,l,21600r21600,l21600,xe">
              <v:stroke joinstyle="miter"/>
              <v:path gradientshapeok="t" o:connecttype="rect"/>
            </v:shapetype>
            <v:shape id="Textfeld 32" o:spid="_x0000_s1032" type="#_x0000_t202" style="position:absolute;margin-left:-57.5pt;margin-top:-54.65pt;width:243pt;height:36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" strokecolor="white">
              <v:path arrowok="t"/>
              <v:textbox>
                <w:txbxContent>
                  <w:p w14:paraId="6A2EF597" w14:textId="77777777" w:rsidR="005A3CEF" w:rsidRPr="00F12D7F" w:rsidRDefault="005A3CEF" w:rsidP="00605852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</w:pPr>
                    <w:r w:rsidRPr="00F12D7F">
                      <w:rPr>
                        <w:rFonts w:ascii="Arial Unicode MS" w:eastAsia="Arial Unicode MS" w:hAnsi="Arial Unicode MS" w:cs="Arial Unicode MS"/>
                        <w:b/>
                      </w:rPr>
                      <w:t>M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</w:rPr>
                      <w:t>5</w:t>
                    </w:r>
                    <w:r w:rsidRPr="00F12D7F">
                      <w:rPr>
                        <w:rFonts w:ascii="Arial Unicode MS" w:eastAsia="Arial Unicode MS" w:hAnsi="Arial Unicode MS" w:cs="Arial Unicode MS"/>
                        <w:b/>
                      </w:rPr>
                      <w:t xml:space="preserve"> </w:t>
                    </w:r>
                    <w:r w:rsidRPr="00F12D7F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  <w:t>- Modul 3 – Niveau II</w:t>
                    </w:r>
                  </w:p>
                  <w:p w14:paraId="26909B77" w14:textId="77777777" w:rsidR="005A3CEF" w:rsidRPr="00F12D7F" w:rsidRDefault="005A3CEF" w:rsidP="00605852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</w:pPr>
                  </w:p>
                  <w:p w14:paraId="14A8F681" w14:textId="77777777" w:rsidR="005A3CEF" w:rsidRPr="00F12D7F" w:rsidRDefault="005A3CEF" w:rsidP="00605852"/>
                </w:txbxContent>
              </v:textbox>
              <w10:wrap anchory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1" locked="0" layoutInCell="1" allowOverlap="1" wp14:anchorId="2F34BD5B" wp14:editId="15512334">
          <wp:simplePos x="0" y="0"/>
          <wp:positionH relativeFrom="column">
            <wp:posOffset>5096510</wp:posOffset>
          </wp:positionH>
          <wp:positionV relativeFrom="paragraph">
            <wp:posOffset>-242570</wp:posOffset>
          </wp:positionV>
          <wp:extent cx="1371600" cy="495300"/>
          <wp:effectExtent l="0" t="0" r="0" b="0"/>
          <wp:wrapNone/>
          <wp:docPr id="13" name="Bild 1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3CEF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berschrift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1037" w:hanging="360"/>
      </w:pPr>
      <w:rPr>
        <w:rFonts w:ascii="Symbol" w:hAnsi="Symbol" w:cs="Symbol" w:hint="default"/>
        <w:kern w:val="2"/>
        <w:sz w:val="20"/>
        <w:szCs w:val="20"/>
        <w:lang w:val="de-DE" w:eastAsia="zh-CN" w:bidi="hi-I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Calibri" w:hint="default"/>
        <w:sz w:val="20"/>
        <w:szCs w:val="20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1037" w:hanging="360"/>
      </w:pPr>
      <w:rPr>
        <w:rFonts w:ascii="Symbol" w:hAnsi="Symbol" w:cs="Symbol" w:hint="default"/>
        <w:sz w:val="20"/>
        <w:szCs w:val="20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  <w:szCs w:val="20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Times New Roman"/>
        <w:sz w:val="20"/>
        <w:szCs w:val="20"/>
      </w:r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Calibri"/>
        <w:sz w:val="20"/>
        <w:szCs w:val="20"/>
      </w:rPr>
    </w:lvl>
  </w:abstractNum>
  <w:abstractNum w:abstractNumId="7" w15:restartNumberingAfterBreak="0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8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9" w15:restartNumberingAfterBreak="0">
    <w:nsid w:val="122003B8"/>
    <w:multiLevelType w:val="hybridMultilevel"/>
    <w:tmpl w:val="FBC45008"/>
    <w:lvl w:ilvl="0" w:tplc="BDA4AD9C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  <w:b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429160286">
    <w:abstractNumId w:val="0"/>
  </w:num>
  <w:num w:numId="2" w16cid:durableId="209464992">
    <w:abstractNumId w:val="1"/>
  </w:num>
  <w:num w:numId="3" w16cid:durableId="188221110">
    <w:abstractNumId w:val="2"/>
  </w:num>
  <w:num w:numId="4" w16cid:durableId="1083800660">
    <w:abstractNumId w:val="3"/>
  </w:num>
  <w:num w:numId="5" w16cid:durableId="389497709">
    <w:abstractNumId w:val="4"/>
  </w:num>
  <w:num w:numId="6" w16cid:durableId="1523473384">
    <w:abstractNumId w:val="5"/>
  </w:num>
  <w:num w:numId="7" w16cid:durableId="2101681827">
    <w:abstractNumId w:val="6"/>
  </w:num>
  <w:num w:numId="8" w16cid:durableId="265235159">
    <w:abstractNumId w:val="7"/>
  </w:num>
  <w:num w:numId="9" w16cid:durableId="395014747">
    <w:abstractNumId w:val="8"/>
  </w:num>
  <w:num w:numId="10" w16cid:durableId="41787268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14B1"/>
    <w:rsid w:val="00024E22"/>
    <w:rsid w:val="000466F1"/>
    <w:rsid w:val="00090430"/>
    <w:rsid w:val="000F5D41"/>
    <w:rsid w:val="00152113"/>
    <w:rsid w:val="001757DF"/>
    <w:rsid w:val="00196F83"/>
    <w:rsid w:val="001F7DA2"/>
    <w:rsid w:val="00225B17"/>
    <w:rsid w:val="00247966"/>
    <w:rsid w:val="002876EE"/>
    <w:rsid w:val="002B64BF"/>
    <w:rsid w:val="002C2E9C"/>
    <w:rsid w:val="00306763"/>
    <w:rsid w:val="003733CD"/>
    <w:rsid w:val="00435EE1"/>
    <w:rsid w:val="004E3517"/>
    <w:rsid w:val="0052782B"/>
    <w:rsid w:val="005A3CEF"/>
    <w:rsid w:val="005B4E76"/>
    <w:rsid w:val="00605852"/>
    <w:rsid w:val="006A6B80"/>
    <w:rsid w:val="006F33E7"/>
    <w:rsid w:val="00724518"/>
    <w:rsid w:val="007D4E26"/>
    <w:rsid w:val="007F6D62"/>
    <w:rsid w:val="008E58DD"/>
    <w:rsid w:val="008E5B83"/>
    <w:rsid w:val="008F6669"/>
    <w:rsid w:val="00926E36"/>
    <w:rsid w:val="00960D97"/>
    <w:rsid w:val="009B00EA"/>
    <w:rsid w:val="009B2302"/>
    <w:rsid w:val="009D53F4"/>
    <w:rsid w:val="00A20923"/>
    <w:rsid w:val="00A548C6"/>
    <w:rsid w:val="00AB6783"/>
    <w:rsid w:val="00AE6007"/>
    <w:rsid w:val="00B45145"/>
    <w:rsid w:val="00B94010"/>
    <w:rsid w:val="00C04322"/>
    <w:rsid w:val="00C15EE9"/>
    <w:rsid w:val="00C514B1"/>
    <w:rsid w:val="00CA1D74"/>
    <w:rsid w:val="00D81E65"/>
    <w:rsid w:val="00EB4EC5"/>
    <w:rsid w:val="00EC419B"/>
    <w:rsid w:val="00EE495F"/>
    <w:rsid w:val="00EE542E"/>
    <w:rsid w:val="00F04119"/>
    <w:rsid w:val="00F12D7F"/>
    <w:rsid w:val="00F31E11"/>
    <w:rsid w:val="00F41F1B"/>
    <w:rsid w:val="00FB561B"/>
    <w:rsid w:val="00FB7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5A500120"/>
  <w15:chartTrackingRefBased/>
  <w15:docId w15:val="{1EC1085A-79E2-4F42-9319-C5BF29F47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widowControl w:val="0"/>
      <w:suppressAutoHyphens/>
    </w:pPr>
    <w:rPr>
      <w:rFonts w:eastAsia="SimSun" w:cs="Lucida Sans"/>
      <w:kern w:val="2"/>
      <w:sz w:val="24"/>
      <w:szCs w:val="24"/>
      <w:lang w:eastAsia="zh-CN" w:bidi="hi-IN"/>
    </w:rPr>
  </w:style>
  <w:style w:type="paragraph" w:styleId="berschrift2">
    <w:name w:val="heading 2"/>
    <w:basedOn w:val="Standard"/>
    <w:next w:val="Textkrper"/>
    <w:qFormat/>
    <w:pPr>
      <w:widowControl/>
      <w:numPr>
        <w:ilvl w:val="1"/>
        <w:numId w:val="1"/>
      </w:numPr>
      <w:suppressAutoHyphens w:val="0"/>
      <w:spacing w:before="100" w:after="100"/>
      <w:outlineLvl w:val="1"/>
    </w:pPr>
    <w:rPr>
      <w:rFonts w:eastAsia="Times New Roman" w:cs="Times New Roman"/>
      <w:b/>
      <w:bCs/>
      <w:sz w:val="36"/>
      <w:szCs w:val="36"/>
      <w:lang w:val="x-none" w:bidi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 w:hint="default"/>
      <w:color w:val="auto"/>
      <w:kern w:val="2"/>
      <w:sz w:val="20"/>
      <w:szCs w:val="20"/>
      <w:lang w:val="de-DE" w:eastAsia="zh-CN" w:bidi="hi-IN"/>
    </w:rPr>
  </w:style>
  <w:style w:type="character" w:customStyle="1" w:styleId="WW8Num3z0">
    <w:name w:val="WW8Num3z0"/>
    <w:rPr>
      <w:rFonts w:ascii="Symbol" w:hAnsi="Symbol" w:cs="Calibri" w:hint="default"/>
      <w:sz w:val="20"/>
      <w:szCs w:val="20"/>
    </w:rPr>
  </w:style>
  <w:style w:type="character" w:customStyle="1" w:styleId="WW8Num4z0">
    <w:name w:val="WW8Num4z0"/>
    <w:rPr>
      <w:rFonts w:ascii="Symbol" w:hAnsi="Symbol" w:cs="Symbol" w:hint="default"/>
      <w:sz w:val="20"/>
      <w:szCs w:val="20"/>
    </w:rPr>
  </w:style>
  <w:style w:type="character" w:customStyle="1" w:styleId="WW8Num5z0">
    <w:name w:val="WW8Num5z0"/>
    <w:rPr>
      <w:rFonts w:ascii="Symbol" w:hAnsi="Symbol" w:cs="Symbol" w:hint="default"/>
      <w:sz w:val="20"/>
      <w:szCs w:val="20"/>
    </w:rPr>
  </w:style>
  <w:style w:type="character" w:customStyle="1" w:styleId="WW8Num6z0">
    <w:name w:val="WW8Num6z0"/>
    <w:rPr>
      <w:rFonts w:ascii="Symbol" w:hAnsi="Symbol" w:cs="Times New Roman"/>
      <w:sz w:val="20"/>
      <w:szCs w:val="20"/>
    </w:rPr>
  </w:style>
  <w:style w:type="character" w:customStyle="1" w:styleId="WW8Num7z0">
    <w:name w:val="WW8Num7z0"/>
    <w:rPr>
      <w:rFonts w:ascii="Symbol" w:hAnsi="Symbol" w:cs="Calibri"/>
      <w:sz w:val="20"/>
      <w:szCs w:val="20"/>
    </w:rPr>
  </w:style>
  <w:style w:type="character" w:customStyle="1" w:styleId="WW8Num8z0">
    <w:name w:val="WW8Num8z0"/>
    <w:rPr>
      <w:rFonts w:ascii="Symbol" w:hAnsi="Symbol" w:cs="OpenSymbol"/>
    </w:rPr>
  </w:style>
  <w:style w:type="character" w:customStyle="1" w:styleId="WW8Num8z1">
    <w:name w:val="WW8Num8z1"/>
    <w:rPr>
      <w:rFonts w:ascii="OpenSymbol" w:hAnsi="OpenSymbol" w:cs="OpenSymbol"/>
    </w:rPr>
  </w:style>
  <w:style w:type="character" w:customStyle="1" w:styleId="WW8Num9z0">
    <w:name w:val="WW8Num9z0"/>
    <w:rPr>
      <w:rFonts w:ascii="Symbol" w:hAnsi="Symbol" w:cs="OpenSymbol"/>
    </w:rPr>
  </w:style>
  <w:style w:type="character" w:customStyle="1" w:styleId="WW8Num9z1">
    <w:name w:val="WW8Num9z1"/>
    <w:rPr>
      <w:rFonts w:ascii="OpenSymbol" w:hAnsi="OpenSymbol" w:cs="OpenSymbol"/>
    </w:rPr>
  </w:style>
  <w:style w:type="character" w:customStyle="1" w:styleId="Absatz-Standardschriftart3">
    <w:name w:val="Absatz-Standardschriftart3"/>
  </w:style>
  <w:style w:type="character" w:customStyle="1" w:styleId="WW8Num10z0">
    <w:name w:val="WW8Num10z0"/>
    <w:rPr>
      <w:rFonts w:ascii="Symbol" w:hAnsi="Symbol" w:cs="OpenSymbol"/>
      <w:sz w:val="20"/>
      <w:szCs w:val="20"/>
    </w:rPr>
  </w:style>
  <w:style w:type="character" w:customStyle="1" w:styleId="WW8Num10z1">
    <w:name w:val="WW8Num10z1"/>
    <w:rPr>
      <w:rFonts w:ascii="OpenSymbol" w:hAnsi="OpenSymbol" w:cs="OpenSymbol"/>
    </w:rPr>
  </w:style>
  <w:style w:type="character" w:customStyle="1" w:styleId="WW8Num11z0">
    <w:name w:val="WW8Num11z0"/>
    <w:rPr>
      <w:rFonts w:ascii="Symbol" w:hAnsi="Symbol" w:cs="OpenSymbol"/>
    </w:rPr>
  </w:style>
  <w:style w:type="character" w:customStyle="1" w:styleId="WW8Num11z1">
    <w:name w:val="WW8Num11z1"/>
    <w:rPr>
      <w:rFonts w:ascii="OpenSymbol" w:hAnsi="OpenSymbol" w:cs="OpenSymbol"/>
    </w:rPr>
  </w:style>
  <w:style w:type="character" w:customStyle="1" w:styleId="WW8Num12z0">
    <w:name w:val="WW8Num12z0"/>
    <w:rPr>
      <w:rFonts w:ascii="Symbol" w:hAnsi="Symbol" w:cs="OpenSymbol"/>
      <w:sz w:val="22"/>
      <w:szCs w:val="22"/>
    </w:rPr>
  </w:style>
  <w:style w:type="character" w:customStyle="1" w:styleId="WW8Num12z1">
    <w:name w:val="WW8Num12z1"/>
    <w:rPr>
      <w:rFonts w:ascii="OpenSymbol" w:hAnsi="OpenSymbol" w:cs="OpenSymbol"/>
    </w:rPr>
  </w:style>
  <w:style w:type="character" w:customStyle="1" w:styleId="Absatz-Standardschriftart2">
    <w:name w:val="Absatz-Standardschriftart2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2">
    <w:name w:val="WW8Num9z2"/>
    <w:rPr>
      <w:rFonts w:ascii="Wingdings" w:hAnsi="Wingdings" w:cs="Wingdings" w:hint="default"/>
    </w:rPr>
  </w:style>
  <w:style w:type="character" w:customStyle="1" w:styleId="WW8Num9z3">
    <w:name w:val="WW8Num9z3"/>
    <w:rPr>
      <w:rFonts w:ascii="Symbol" w:hAnsi="Symbol" w:cs="Symbol" w:hint="default"/>
    </w:rPr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2">
    <w:name w:val="WW8Num11z2"/>
    <w:rPr>
      <w:rFonts w:ascii="Wingdings" w:hAnsi="Wingdings" w:cs="Wingdings" w:hint="default"/>
    </w:rPr>
  </w:style>
  <w:style w:type="character" w:customStyle="1" w:styleId="Absatz-Standardschriftart1">
    <w:name w:val="Absatz-Standardschriftart1"/>
  </w:style>
  <w:style w:type="character" w:customStyle="1" w:styleId="WW8Num17z0">
    <w:name w:val="WW8Num17z0"/>
    <w:rPr>
      <w:rFonts w:hint="default"/>
    </w:rPr>
  </w:style>
  <w:style w:type="character" w:customStyle="1" w:styleId="WW8Num16z0">
    <w:name w:val="WW8Num16z0"/>
    <w:rPr>
      <w:rFonts w:hint="default"/>
      <w:sz w:val="24"/>
      <w:szCs w:val="24"/>
    </w:rPr>
  </w:style>
  <w:style w:type="character" w:styleId="Hyperlink">
    <w:name w:val="Hyperlink"/>
    <w:rPr>
      <w:color w:val="0000FF"/>
      <w:u w:val="single"/>
    </w:rPr>
  </w:style>
  <w:style w:type="character" w:customStyle="1" w:styleId="berschrift2Zchn">
    <w:name w:val="Überschrift 2 Zchn"/>
    <w:rPr>
      <w:b/>
      <w:bCs/>
      <w:sz w:val="36"/>
      <w:szCs w:val="36"/>
    </w:rPr>
  </w:style>
  <w:style w:type="character" w:customStyle="1" w:styleId="KopfzeileZchn">
    <w:name w:val="Kopfzeile Zchn"/>
    <w:rPr>
      <w:rFonts w:eastAsia="SimSun" w:cs="Mangal"/>
      <w:kern w:val="2"/>
      <w:sz w:val="24"/>
      <w:szCs w:val="21"/>
      <w:lang w:bidi="hi-IN"/>
    </w:rPr>
  </w:style>
  <w:style w:type="character" w:customStyle="1" w:styleId="FuzeileZchn">
    <w:name w:val="Fußzeile Zchn"/>
    <w:rPr>
      <w:rFonts w:eastAsia="SimSun" w:cs="Mangal"/>
      <w:kern w:val="2"/>
      <w:sz w:val="24"/>
      <w:szCs w:val="21"/>
      <w:lang w:bidi="hi-IN"/>
    </w:rPr>
  </w:style>
  <w:style w:type="character" w:customStyle="1" w:styleId="Aufzhlungszeichen1">
    <w:name w:val="Aufzählungszeichen1"/>
    <w:rPr>
      <w:rFonts w:ascii="OpenSymbol" w:eastAsia="OpenSymbol" w:hAnsi="OpenSymbol" w:cs="OpenSymbol"/>
    </w:rPr>
  </w:style>
  <w:style w:type="character" w:customStyle="1" w:styleId="Aufzhlungszeichen2">
    <w:name w:val="Aufzählungszeichen2"/>
    <w:rPr>
      <w:rFonts w:ascii="OpenSymbol" w:eastAsia="OpenSymbol" w:hAnsi="OpenSymbol" w:cs="OpenSymbol"/>
    </w:rPr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</w:style>
  <w:style w:type="paragraph" w:styleId="Beschriftung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Verzeichnis">
    <w:name w:val="Verzeichnis"/>
    <w:basedOn w:val="Standard"/>
    <w:pPr>
      <w:suppressLineNumbers/>
    </w:pPr>
  </w:style>
  <w:style w:type="paragraph" w:customStyle="1" w:styleId="Beschriftung2">
    <w:name w:val="Beschriftung2"/>
    <w:basedOn w:val="Standard"/>
    <w:pPr>
      <w:suppressLineNumbers/>
      <w:spacing w:before="120" w:after="120"/>
    </w:pPr>
    <w:rPr>
      <w:rFonts w:cs="Arial"/>
      <w:i/>
      <w:iCs/>
    </w:rPr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i/>
      <w:iCs/>
    </w:rPr>
  </w:style>
  <w:style w:type="paragraph" w:styleId="StandardWeb">
    <w:name w:val="Normal (Web)"/>
    <w:basedOn w:val="Standard"/>
    <w:pPr>
      <w:spacing w:before="280" w:after="280"/>
    </w:pPr>
    <w:rPr>
      <w:rFonts w:eastAsia="Times New Roman" w:cs="Times New Roman"/>
    </w:rPr>
  </w:style>
  <w:style w:type="paragraph" w:customStyle="1" w:styleId="TabellenInhalt">
    <w:name w:val="Tabellen Inhalt"/>
    <w:basedOn w:val="Standard"/>
    <w:pPr>
      <w:suppressLineNumbers/>
    </w:pPr>
  </w:style>
  <w:style w:type="paragraph" w:styleId="Listenabsatz">
    <w:name w:val="List Paragraph"/>
    <w:basedOn w:val="Standard"/>
    <w:uiPriority w:val="34"/>
    <w:qFormat/>
    <w:pPr>
      <w:ind w:left="708"/>
    </w:pPr>
    <w:rPr>
      <w:rFonts w:cs="Mangal"/>
      <w:szCs w:val="21"/>
    </w:rPr>
  </w:style>
  <w:style w:type="paragraph" w:customStyle="1" w:styleId="Kopf-undFuzeile">
    <w:name w:val="Kopf- und Fußzeile"/>
    <w:basedOn w:val="Standard"/>
    <w:pPr>
      <w:suppressLineNumbers/>
      <w:tabs>
        <w:tab w:val="center" w:pos="4819"/>
        <w:tab w:val="right" w:pos="9638"/>
      </w:tabs>
    </w:p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  <w:rPr>
      <w:rFonts w:cs="Mangal"/>
      <w:szCs w:val="21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  <w:rPr>
      <w:rFonts w:cs="Mangal"/>
      <w:szCs w:val="21"/>
    </w:rPr>
  </w:style>
  <w:style w:type="paragraph" w:customStyle="1" w:styleId="Tabellenberschrift">
    <w:name w:val="Tabellen Überschrift"/>
    <w:basedOn w:val="TabellenInhalt"/>
    <w:pPr>
      <w:jc w:val="center"/>
    </w:pPr>
    <w:rPr>
      <w:b/>
      <w:bCs/>
    </w:rPr>
  </w:style>
  <w:style w:type="paragraph" w:customStyle="1" w:styleId="Tabelleninhalt0">
    <w:name w:val="Tabelleninhalt"/>
    <w:basedOn w:val="Standard"/>
    <w:pPr>
      <w:suppressLineNumbers/>
    </w:pPr>
  </w:style>
  <w:style w:type="paragraph" w:customStyle="1" w:styleId="Tabellenberschrift0">
    <w:name w:val="Tabellenüberschrift"/>
    <w:basedOn w:val="Tabelleninhalt0"/>
    <w:pPr>
      <w:jc w:val="center"/>
    </w:pPr>
    <w:rPr>
      <w:b/>
      <w:bCs/>
    </w:rPr>
  </w:style>
  <w:style w:type="paragraph" w:customStyle="1" w:styleId="Textkrper21">
    <w:name w:val="Textkörper 21"/>
    <w:basedOn w:val="Standard"/>
    <w:pPr>
      <w:spacing w:line="360" w:lineRule="auto"/>
      <w:jc w:val="both"/>
    </w:pPr>
    <w:rPr>
      <w:rFonts w:ascii="Calibri" w:eastAsia="Times New Roman" w:hAnsi="Calibri" w:cs="Times New Roman"/>
      <w:szCs w:val="20"/>
    </w:rPr>
  </w:style>
  <w:style w:type="paragraph" w:customStyle="1" w:styleId="Rahmeninhalt">
    <w:name w:val="Rahmeninhalt"/>
    <w:basedOn w:val="Standar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4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17" Type="http://schemas.openxmlformats.org/officeDocument/2006/relationships/image" Target="media/image6.png"/><Relationship Id="rId25" Type="http://schemas.openxmlformats.org/officeDocument/2006/relationships/header" Target="header8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eader" Target="header7.xml"/><Relationship Id="rId5" Type="http://schemas.openxmlformats.org/officeDocument/2006/relationships/footnotes" Target="footnotes.xml"/><Relationship Id="rId15" Type="http://schemas.openxmlformats.org/officeDocument/2006/relationships/image" Target="media/image4.jpg"/><Relationship Id="rId23" Type="http://schemas.openxmlformats.org/officeDocument/2006/relationships/header" Target="header6.xml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3.png"/><Relationship Id="rId22" Type="http://schemas.openxmlformats.org/officeDocument/2006/relationships/header" Target="header5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1023</Words>
  <Characters>6451</Characters>
  <Application>Microsoft Office Word</Application>
  <DocSecurity>0</DocSecurity>
  <Lines>53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ELSE</dc:creator>
  <cp:keywords/>
  <cp:lastModifiedBy>Dialog P Info</cp:lastModifiedBy>
  <cp:revision>4</cp:revision>
  <cp:lastPrinted>1995-11-21T16:41:00Z</cp:lastPrinted>
  <dcterms:created xsi:type="dcterms:W3CDTF">2025-06-24T15:24:00Z</dcterms:created>
  <dcterms:modified xsi:type="dcterms:W3CDTF">2025-12-11T11:07:00Z</dcterms:modified>
</cp:coreProperties>
</file>