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7F7362" w14:textId="77777777" w:rsidR="003C3D9D" w:rsidRPr="008B6431" w:rsidRDefault="003C3D9D" w:rsidP="008B6431">
      <w:pPr>
        <w:jc w:val="center"/>
        <w:rPr>
          <w:rFonts w:ascii="Arial Unicode MS" w:eastAsia="Arial Unicode MS" w:hAnsi="Arial Unicode MS" w:cs="Arial Unicode MS"/>
        </w:rPr>
      </w:pPr>
      <w:r w:rsidRPr="008B6431">
        <w:rPr>
          <w:rFonts w:ascii="Arial Unicode MS" w:eastAsia="Arial Unicode MS" w:hAnsi="Arial Unicode MS" w:cs="Arial Unicode MS"/>
          <w:b/>
          <w:bCs/>
          <w:sz w:val="32"/>
          <w:szCs w:val="32"/>
        </w:rPr>
        <w:t>Abstimmung</w:t>
      </w:r>
      <w:r w:rsidRPr="008B6431">
        <w:rPr>
          <w:rFonts w:ascii="Arial Unicode MS" w:eastAsia="Arial Unicode MS" w:hAnsi="Arial Unicode MS" w:cs="Arial Unicode MS"/>
          <w:sz w:val="20"/>
          <w:szCs w:val="20"/>
        </w:rPr>
        <w:t xml:space="preserve"> </w:t>
      </w:r>
      <w:r w:rsidRPr="008B6431">
        <w:rPr>
          <w:rFonts w:ascii="Arial Unicode MS" w:eastAsia="Arial Unicode MS" w:hAnsi="Arial Unicode MS" w:cs="Arial Unicode MS"/>
          <w:sz w:val="28"/>
          <w:szCs w:val="28"/>
        </w:rPr>
        <w:t>(Informationen zum Ablauf für die Lehrkraft)</w:t>
      </w:r>
    </w:p>
    <w:p w14:paraId="5B7A589B" w14:textId="77777777" w:rsidR="003C3D9D" w:rsidRPr="008B6431" w:rsidRDefault="003C3D9D" w:rsidP="003C3D9D">
      <w:pPr>
        <w:rPr>
          <w:rFonts w:ascii="Arial Unicode MS" w:eastAsia="Arial Unicode MS" w:hAnsi="Arial Unicode MS" w:cs="Arial Unicode MS"/>
        </w:rPr>
      </w:pPr>
    </w:p>
    <w:p w14:paraId="7FA6229F" w14:textId="77777777" w:rsidR="003C3D9D" w:rsidRPr="008B6431" w:rsidRDefault="003C3D9D" w:rsidP="003C3D9D">
      <w:pPr>
        <w:rPr>
          <w:rFonts w:ascii="Arial Unicode MS" w:eastAsia="Arial Unicode MS" w:hAnsi="Arial Unicode MS" w:cs="Arial Unicode MS"/>
        </w:rPr>
      </w:pPr>
      <w:r w:rsidRPr="008B6431">
        <w:rPr>
          <w:rFonts w:ascii="Arial Unicode MS" w:eastAsia="Arial Unicode MS" w:hAnsi="Arial Unicode MS" w:cs="Arial Unicode MS"/>
          <w:b/>
          <w:bCs/>
          <w:i/>
          <w:iCs/>
          <w:sz w:val="22"/>
          <w:szCs w:val="22"/>
        </w:rPr>
        <w:t xml:space="preserve">Informationen zum Ablauf: </w:t>
      </w:r>
      <w:r w:rsidRPr="008B6431">
        <w:rPr>
          <w:rFonts w:ascii="Arial Unicode MS" w:eastAsia="Arial Unicode MS" w:hAnsi="Arial Unicode MS" w:cs="Arial Unicode MS"/>
          <w:i/>
          <w:iCs/>
          <w:sz w:val="22"/>
          <w:szCs w:val="22"/>
        </w:rPr>
        <w:t>zum Einstieg in das Thema „Demokratie – Warum ist wählen wichtig?“ führen die Schülerinnen und Schüler drei Abstimmungen durch, bei denen es um die Verwendung von Geld aus der Klassenkasse geht. Bei jeder Abstimmung ändern sich die Regeln. Vor- und Nachteile der jeweiligen Abstimmungsform werden im Anschluss besprochen und in einen Zusammenhang zu verschiedenen politischen Systemen gesetzt. Dabei sollen auch die Bedeutung der einzelnen Stimme und die aus Abstimmungen hervorgehenden Entscheidungen thematisiert werden.</w:t>
      </w:r>
      <w:r w:rsidRPr="008B6431">
        <w:rPr>
          <w:rFonts w:ascii="Arial Unicode MS" w:eastAsia="Arial Unicode MS" w:hAnsi="Arial Unicode MS" w:cs="Arial Unicode MS"/>
          <w:i/>
          <w:iCs/>
        </w:rPr>
        <w:t xml:space="preserve"> </w:t>
      </w:r>
      <w:r w:rsidRPr="008B6431">
        <w:rPr>
          <w:rFonts w:ascii="Arial Unicode MS" w:eastAsia="Arial Unicode MS" w:hAnsi="Arial Unicode MS" w:cs="Arial Unicode MS"/>
        </w:rPr>
        <w:t xml:space="preserve"> </w:t>
      </w:r>
    </w:p>
    <w:p w14:paraId="238B38AE" w14:textId="77777777" w:rsidR="003C3D9D" w:rsidRPr="008B6431" w:rsidRDefault="003C3D9D" w:rsidP="003C3D9D">
      <w:pPr>
        <w:rPr>
          <w:rFonts w:ascii="Arial Unicode MS" w:eastAsia="Arial Unicode MS" w:hAnsi="Arial Unicode MS" w:cs="Arial Unicode MS"/>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638"/>
      </w:tblGrid>
      <w:tr w:rsidR="003C3D9D" w:rsidRPr="008B6431" w14:paraId="6E90BA33" w14:textId="77777777" w:rsidTr="00BB547C">
        <w:tc>
          <w:tcPr>
            <w:tcW w:w="9638" w:type="dxa"/>
            <w:tcBorders>
              <w:top w:val="none" w:sz="1" w:space="0" w:color="000000"/>
              <w:left w:val="none" w:sz="1" w:space="0" w:color="000000"/>
              <w:bottom w:val="none" w:sz="1" w:space="0" w:color="000000"/>
              <w:right w:val="none" w:sz="1" w:space="0" w:color="000000"/>
            </w:tcBorders>
            <w:shd w:val="clear" w:color="auto" w:fill="auto"/>
          </w:tcPr>
          <w:p w14:paraId="2F0A3C0F" w14:textId="77777777" w:rsidR="003C3D9D" w:rsidRPr="008B6431" w:rsidRDefault="003C3D9D" w:rsidP="00BB547C">
            <w:pPr>
              <w:jc w:val="center"/>
              <w:rPr>
                <w:rFonts w:ascii="Arial Unicode MS" w:eastAsia="Arial Unicode MS" w:hAnsi="Arial Unicode MS" w:cs="Arial Unicode MS"/>
              </w:rPr>
            </w:pPr>
            <w:r w:rsidRPr="008B6431">
              <w:rPr>
                <w:rFonts w:ascii="Arial Unicode MS" w:eastAsia="Arial Unicode MS" w:hAnsi="Arial Unicode MS" w:cs="Arial Unicode MS"/>
                <w:b/>
                <w:i/>
              </w:rPr>
              <w:t xml:space="preserve">Szenario: </w:t>
            </w:r>
          </w:p>
          <w:p w14:paraId="36AEE4EA" w14:textId="77777777" w:rsidR="003C3D9D" w:rsidRPr="008B6431" w:rsidRDefault="003C3D9D" w:rsidP="00BB547C">
            <w:pPr>
              <w:jc w:val="center"/>
              <w:rPr>
                <w:rFonts w:ascii="Arial Unicode MS" w:eastAsia="Arial Unicode MS" w:hAnsi="Arial Unicode MS" w:cs="Arial Unicode MS"/>
              </w:rPr>
            </w:pPr>
            <w:r w:rsidRPr="008B6431">
              <w:rPr>
                <w:rFonts w:ascii="Arial Unicode MS" w:eastAsia="Arial Unicode MS" w:hAnsi="Arial Unicode MS" w:cs="Arial Unicode MS"/>
                <w:i/>
              </w:rPr>
              <w:t>Die Klasse hat bei einem Schülerwettbewerb 300,00 € für ihre Klassenkasse gewonnen und soll nun entscheiden, wofür sie diese Summe ausgeben möchte.</w:t>
            </w:r>
          </w:p>
        </w:tc>
      </w:tr>
    </w:tbl>
    <w:p w14:paraId="41442486" w14:textId="77777777" w:rsidR="003C3D9D" w:rsidRDefault="003C3D9D" w:rsidP="003C3D9D">
      <w:pPr>
        <w:rPr>
          <w:rFonts w:ascii="Arial Unicode MS" w:eastAsia="Arial Unicode MS" w:hAnsi="Arial Unicode MS" w:cs="Arial Unicode MS"/>
        </w:rPr>
      </w:pPr>
    </w:p>
    <w:p w14:paraId="696A3BB0" w14:textId="77777777" w:rsidR="0063267D" w:rsidRPr="008B6431" w:rsidRDefault="0063267D" w:rsidP="003C3D9D">
      <w:pPr>
        <w:rPr>
          <w:rFonts w:ascii="Arial Unicode MS" w:eastAsia="Arial Unicode MS" w:hAnsi="Arial Unicode MS" w:cs="Arial Unicode MS"/>
        </w:rPr>
      </w:pPr>
    </w:p>
    <w:p w14:paraId="6E39F507" w14:textId="0621E766" w:rsidR="003C3D9D" w:rsidRPr="008B6431" w:rsidRDefault="003C3D9D" w:rsidP="003C3D9D">
      <w:pPr>
        <w:rPr>
          <w:rFonts w:ascii="Arial Unicode MS" w:eastAsia="Arial Unicode MS" w:hAnsi="Arial Unicode MS" w:cs="Arial Unicode MS"/>
        </w:rPr>
      </w:pPr>
      <w:r w:rsidRPr="008B6431">
        <w:rPr>
          <w:rFonts w:ascii="Arial Unicode MS" w:eastAsia="Arial Unicode MS" w:hAnsi="Arial Unicode MS" w:cs="Arial Unicode MS"/>
          <w:b/>
          <w:bCs/>
          <w:sz w:val="22"/>
          <w:szCs w:val="22"/>
        </w:rPr>
        <w:t>Abstimmung 1 –</w:t>
      </w:r>
      <w:r w:rsidRPr="008B6431">
        <w:rPr>
          <w:rFonts w:ascii="Arial Unicode MS" w:eastAsia="Arial Unicode MS" w:hAnsi="Arial Unicode MS" w:cs="Arial Unicode MS"/>
          <w:sz w:val="22"/>
          <w:szCs w:val="22"/>
        </w:rPr>
        <w:t xml:space="preserve"> </w:t>
      </w:r>
      <w:r w:rsidRPr="008B6431">
        <w:rPr>
          <w:rFonts w:ascii="Arial Unicode MS" w:eastAsia="Arial Unicode MS" w:hAnsi="Arial Unicode MS" w:cs="Arial Unicode MS"/>
          <w:i/>
          <w:iCs/>
          <w:sz w:val="22"/>
          <w:szCs w:val="22"/>
        </w:rPr>
        <w:t xml:space="preserve"> Alle Schülerinnen und Schüler sind aufgefordert, Ideen für die Verwendung der Gewinnsumme zu sammeln und an die Tafel zu schreiben (es werden alle Ideen an die Tafel geschrieben, es soll nicht über die Ideen diskutiert werden!). Die Lehrkraft schreibt zusätzlich eine eigene Idee an die Tafel, die absichtlich langweilig für die </w:t>
      </w:r>
      <w:r w:rsidR="00F96A1B" w:rsidRPr="008B6431">
        <w:rPr>
          <w:rFonts w:ascii="Arial Unicode MS" w:eastAsia="Arial Unicode MS" w:hAnsi="Arial Unicode MS" w:cs="Arial Unicode MS"/>
          <w:i/>
          <w:iCs/>
          <w:sz w:val="22"/>
          <w:szCs w:val="22"/>
        </w:rPr>
        <w:t>Schülerinnen und Schüler</w:t>
      </w:r>
      <w:r w:rsidRPr="008B6431">
        <w:rPr>
          <w:rFonts w:ascii="Arial Unicode MS" w:eastAsia="Arial Unicode MS" w:hAnsi="Arial Unicode MS" w:cs="Arial Unicode MS"/>
          <w:i/>
          <w:iCs/>
          <w:sz w:val="22"/>
          <w:szCs w:val="22"/>
        </w:rPr>
        <w:t xml:space="preserve"> erscheint. </w:t>
      </w:r>
    </w:p>
    <w:p w14:paraId="407A1144" w14:textId="7733B9EB" w:rsidR="003C3D9D" w:rsidRPr="008B6431" w:rsidRDefault="003C3D9D" w:rsidP="003C3D9D">
      <w:pPr>
        <w:rPr>
          <w:rFonts w:ascii="Arial Unicode MS" w:eastAsia="Arial Unicode MS" w:hAnsi="Arial Unicode MS" w:cs="Arial Unicode MS"/>
        </w:rPr>
      </w:pPr>
      <w:r w:rsidRPr="008B6431">
        <w:rPr>
          <w:rFonts w:ascii="Arial Unicode MS" w:eastAsia="Arial Unicode MS" w:hAnsi="Arial Unicode MS" w:cs="Arial Unicode MS"/>
          <w:i/>
          <w:iCs/>
          <w:sz w:val="22"/>
          <w:szCs w:val="22"/>
        </w:rPr>
        <w:t>Im nächsten Schritt wird abgestimmt</w:t>
      </w:r>
      <w:r w:rsidR="00F96A1B">
        <w:rPr>
          <w:rFonts w:ascii="Arial Unicode MS" w:eastAsia="Arial Unicode MS" w:hAnsi="Arial Unicode MS" w:cs="Arial Unicode MS"/>
          <w:i/>
          <w:iCs/>
          <w:sz w:val="22"/>
          <w:szCs w:val="22"/>
        </w:rPr>
        <w:t>;</w:t>
      </w:r>
      <w:r w:rsidRPr="008B6431">
        <w:rPr>
          <w:rFonts w:ascii="Arial Unicode MS" w:eastAsia="Arial Unicode MS" w:hAnsi="Arial Unicode MS" w:cs="Arial Unicode MS"/>
          <w:i/>
          <w:iCs/>
          <w:sz w:val="22"/>
          <w:szCs w:val="22"/>
        </w:rPr>
        <w:t xml:space="preserve"> jede</w:t>
      </w:r>
      <w:r w:rsidR="00F96A1B">
        <w:rPr>
          <w:rFonts w:ascii="Arial Unicode MS" w:eastAsia="Arial Unicode MS" w:hAnsi="Arial Unicode MS" w:cs="Arial Unicode MS"/>
          <w:i/>
          <w:iCs/>
          <w:sz w:val="22"/>
          <w:szCs w:val="22"/>
        </w:rPr>
        <w:t>/jeder</w:t>
      </w:r>
      <w:r w:rsidRPr="008B6431">
        <w:rPr>
          <w:rFonts w:ascii="Arial Unicode MS" w:eastAsia="Arial Unicode MS" w:hAnsi="Arial Unicode MS" w:cs="Arial Unicode MS"/>
          <w:i/>
          <w:iCs/>
          <w:sz w:val="22"/>
          <w:szCs w:val="22"/>
        </w:rPr>
        <w:t xml:space="preserve"> hat eine Stimme. </w:t>
      </w:r>
      <w:r w:rsidRPr="008B6431">
        <w:rPr>
          <w:rFonts w:ascii="Arial Unicode MS" w:eastAsia="Arial Unicode MS" w:hAnsi="Arial Unicode MS" w:cs="Arial Unicode MS"/>
          <w:b/>
          <w:bCs/>
          <w:i/>
          <w:iCs/>
          <w:sz w:val="22"/>
          <w:szCs w:val="22"/>
        </w:rPr>
        <w:t>Nach der Abstimmung empfindet die Lehrkraft die gewählte Idee doof und entscheidet, dass der eigene Vorschlag genommen wird.</w:t>
      </w:r>
      <w:r w:rsidRPr="008B6431">
        <w:rPr>
          <w:rFonts w:ascii="Arial Unicode MS" w:eastAsia="Arial Unicode MS" w:hAnsi="Arial Unicode MS" w:cs="Arial Unicode MS"/>
          <w:i/>
          <w:iCs/>
          <w:sz w:val="22"/>
          <w:szCs w:val="22"/>
        </w:rPr>
        <w:t xml:space="preserve"> </w:t>
      </w:r>
    </w:p>
    <w:p w14:paraId="25F54422" w14:textId="77777777" w:rsidR="003C3D9D" w:rsidRPr="008B6431" w:rsidRDefault="003C3D9D" w:rsidP="003C3D9D">
      <w:pPr>
        <w:rPr>
          <w:rFonts w:ascii="Arial Unicode MS" w:eastAsia="Arial Unicode MS" w:hAnsi="Arial Unicode MS" w:cs="Arial Unicode MS"/>
        </w:rPr>
      </w:pPr>
    </w:p>
    <w:p w14:paraId="4D438B71" w14:textId="77777777" w:rsidR="003C3D9D" w:rsidRPr="0063267D" w:rsidRDefault="003C3D9D" w:rsidP="003C3D9D">
      <w:pPr>
        <w:rPr>
          <w:rFonts w:ascii="Arial Unicode MS" w:eastAsia="Arial Unicode MS" w:hAnsi="Arial Unicode MS" w:cs="Arial Unicode MS"/>
          <w:sz w:val="22"/>
          <w:szCs w:val="22"/>
        </w:rPr>
      </w:pPr>
      <w:r w:rsidRPr="0063267D">
        <w:rPr>
          <w:rFonts w:ascii="Arial Unicode MS" w:eastAsia="Arial Unicode MS" w:hAnsi="Arial Unicode MS" w:cs="Arial Unicode MS"/>
          <w:sz w:val="22"/>
          <w:szCs w:val="22"/>
        </w:rPr>
        <w:t>Anschließend wird diese Form der Abstimmung und Entscheidungsfindung diskutiert:</w:t>
      </w:r>
    </w:p>
    <w:p w14:paraId="334945A5" w14:textId="2F91030C" w:rsidR="003C3D9D" w:rsidRPr="0063267D" w:rsidRDefault="003C3D9D" w:rsidP="003C3D9D">
      <w:pPr>
        <w:numPr>
          <w:ilvl w:val="0"/>
          <w:numId w:val="2"/>
        </w:numPr>
        <w:rPr>
          <w:rFonts w:ascii="Arial Unicode MS" w:eastAsia="Arial Unicode MS" w:hAnsi="Arial Unicode MS" w:cs="Arial Unicode MS"/>
          <w:sz w:val="22"/>
          <w:szCs w:val="22"/>
        </w:rPr>
      </w:pPr>
      <w:r w:rsidRPr="0063267D">
        <w:rPr>
          <w:rFonts w:ascii="Arial Unicode MS" w:eastAsia="Arial Unicode MS" w:hAnsi="Arial Unicode MS" w:cs="Arial Unicode MS"/>
          <w:i/>
          <w:iCs/>
          <w:sz w:val="22"/>
          <w:szCs w:val="22"/>
        </w:rPr>
        <w:t>Was war an dieser Form der Abstimmung positiv/negativ?</w:t>
      </w:r>
    </w:p>
    <w:p w14:paraId="1D018B62" w14:textId="59C4524A" w:rsidR="003C3D9D" w:rsidRPr="0063267D" w:rsidRDefault="003C3D9D" w:rsidP="003C3D9D">
      <w:pPr>
        <w:numPr>
          <w:ilvl w:val="0"/>
          <w:numId w:val="2"/>
        </w:numPr>
        <w:rPr>
          <w:rFonts w:ascii="Arial Unicode MS" w:eastAsia="Arial Unicode MS" w:hAnsi="Arial Unicode MS" w:cs="Arial Unicode MS"/>
          <w:sz w:val="22"/>
          <w:szCs w:val="22"/>
        </w:rPr>
      </w:pPr>
      <w:r w:rsidRPr="0063267D">
        <w:rPr>
          <w:rFonts w:ascii="Arial Unicode MS" w:eastAsia="Arial Unicode MS" w:hAnsi="Arial Unicode MS" w:cs="Arial Unicode MS"/>
          <w:i/>
          <w:iCs/>
          <w:sz w:val="22"/>
          <w:szCs w:val="22"/>
        </w:rPr>
        <w:t xml:space="preserve">Wie habt </w:t>
      </w:r>
      <w:r w:rsidR="00F96A1B" w:rsidRPr="0063267D">
        <w:rPr>
          <w:rFonts w:ascii="Arial Unicode MS" w:eastAsia="Arial Unicode MS" w:hAnsi="Arial Unicode MS" w:cs="Arial Unicode MS"/>
          <w:i/>
          <w:iCs/>
          <w:sz w:val="22"/>
          <w:szCs w:val="22"/>
        </w:rPr>
        <w:t>i</w:t>
      </w:r>
      <w:r w:rsidRPr="0063267D">
        <w:rPr>
          <w:rFonts w:ascii="Arial Unicode MS" w:eastAsia="Arial Unicode MS" w:hAnsi="Arial Unicode MS" w:cs="Arial Unicode MS"/>
          <w:i/>
          <w:iCs/>
          <w:sz w:val="22"/>
          <w:szCs w:val="22"/>
        </w:rPr>
        <w:t xml:space="preserve">hr </w:t>
      </w:r>
      <w:r w:rsidR="00F96A1B" w:rsidRPr="0063267D">
        <w:rPr>
          <w:rFonts w:ascii="Arial Unicode MS" w:eastAsia="Arial Unicode MS" w:hAnsi="Arial Unicode MS" w:cs="Arial Unicode MS"/>
          <w:i/>
          <w:iCs/>
          <w:sz w:val="22"/>
          <w:szCs w:val="22"/>
        </w:rPr>
        <w:t>e</w:t>
      </w:r>
      <w:r w:rsidRPr="0063267D">
        <w:rPr>
          <w:rFonts w:ascii="Arial Unicode MS" w:eastAsia="Arial Unicode MS" w:hAnsi="Arial Unicode MS" w:cs="Arial Unicode MS"/>
          <w:i/>
          <w:iCs/>
          <w:sz w:val="22"/>
          <w:szCs w:val="22"/>
        </w:rPr>
        <w:t>uch während und nach der endgültigen Entscheidungsfindung gefühlt?</w:t>
      </w:r>
    </w:p>
    <w:p w14:paraId="5F4CEA2B" w14:textId="77777777" w:rsidR="003C3D9D" w:rsidRPr="0063267D" w:rsidRDefault="003C3D9D" w:rsidP="003C3D9D">
      <w:pPr>
        <w:numPr>
          <w:ilvl w:val="0"/>
          <w:numId w:val="2"/>
        </w:numPr>
        <w:rPr>
          <w:rFonts w:ascii="Arial Unicode MS" w:eastAsia="Arial Unicode MS" w:hAnsi="Arial Unicode MS" w:cs="Arial Unicode MS"/>
          <w:sz w:val="22"/>
          <w:szCs w:val="22"/>
        </w:rPr>
      </w:pPr>
      <w:r w:rsidRPr="0063267D">
        <w:rPr>
          <w:rFonts w:ascii="Arial Unicode MS" w:eastAsia="Arial Unicode MS" w:hAnsi="Arial Unicode MS" w:cs="Arial Unicode MS"/>
          <w:i/>
          <w:iCs/>
          <w:sz w:val="22"/>
          <w:szCs w:val="22"/>
        </w:rPr>
        <w:t>Gab oder gibt es politische Systeme/Länder, wo in dieser Art und Weise Entscheidungen getroffen werden (Verweis auf politische Systeme ohne Mitbestimmung</w:t>
      </w:r>
      <w:r w:rsidR="000324A3" w:rsidRPr="0063267D">
        <w:rPr>
          <w:rFonts w:ascii="Arial Unicode MS" w:eastAsia="Arial Unicode MS" w:hAnsi="Arial Unicode MS" w:cs="Arial Unicode MS"/>
          <w:i/>
          <w:iCs/>
          <w:sz w:val="22"/>
          <w:szCs w:val="22"/>
        </w:rPr>
        <w:t xml:space="preserve">; </w:t>
      </w:r>
      <w:r w:rsidRPr="0063267D">
        <w:rPr>
          <w:rFonts w:ascii="Arial Unicode MS" w:eastAsia="Arial Unicode MS" w:hAnsi="Arial Unicode MS" w:cs="Arial Unicode MS"/>
          <w:i/>
          <w:iCs/>
          <w:sz w:val="22"/>
          <w:szCs w:val="22"/>
        </w:rPr>
        <w:t>Monarchie, Diktatur)?</w:t>
      </w:r>
    </w:p>
    <w:p w14:paraId="24C05CF9" w14:textId="77777777" w:rsidR="003C3D9D" w:rsidRDefault="003C3D9D" w:rsidP="003C3D9D">
      <w:pPr>
        <w:rPr>
          <w:rFonts w:ascii="Arial Unicode MS" w:eastAsia="Arial Unicode MS" w:hAnsi="Arial Unicode MS" w:cs="Arial Unicode MS"/>
          <w:sz w:val="22"/>
          <w:szCs w:val="22"/>
        </w:rPr>
      </w:pPr>
    </w:p>
    <w:p w14:paraId="4D3BF9A4" w14:textId="77777777" w:rsidR="0063267D" w:rsidRDefault="0063267D" w:rsidP="003C3D9D">
      <w:pPr>
        <w:rPr>
          <w:rFonts w:ascii="Arial Unicode MS" w:eastAsia="Arial Unicode MS" w:hAnsi="Arial Unicode MS" w:cs="Arial Unicode MS"/>
          <w:sz w:val="22"/>
          <w:szCs w:val="22"/>
        </w:rPr>
      </w:pPr>
    </w:p>
    <w:p w14:paraId="724184DF" w14:textId="77777777" w:rsidR="000860E5" w:rsidRDefault="000860E5" w:rsidP="003C3D9D">
      <w:pPr>
        <w:rPr>
          <w:rFonts w:ascii="Arial Unicode MS" w:eastAsia="Arial Unicode MS" w:hAnsi="Arial Unicode MS" w:cs="Arial Unicode MS"/>
          <w:sz w:val="22"/>
          <w:szCs w:val="22"/>
        </w:rPr>
      </w:pPr>
    </w:p>
    <w:p w14:paraId="6ED3E189" w14:textId="77777777" w:rsidR="000860E5" w:rsidRDefault="000860E5" w:rsidP="003C3D9D">
      <w:pPr>
        <w:rPr>
          <w:rFonts w:ascii="Arial Unicode MS" w:eastAsia="Arial Unicode MS" w:hAnsi="Arial Unicode MS" w:cs="Arial Unicode MS"/>
          <w:sz w:val="22"/>
          <w:szCs w:val="22"/>
        </w:rPr>
      </w:pPr>
    </w:p>
    <w:p w14:paraId="3A3EB87B" w14:textId="77777777" w:rsidR="0063267D" w:rsidRPr="0063267D" w:rsidRDefault="0063267D" w:rsidP="003C3D9D">
      <w:pPr>
        <w:rPr>
          <w:rFonts w:ascii="Arial Unicode MS" w:eastAsia="Arial Unicode MS" w:hAnsi="Arial Unicode MS" w:cs="Arial Unicode MS"/>
          <w:sz w:val="22"/>
          <w:szCs w:val="22"/>
        </w:rPr>
      </w:pPr>
    </w:p>
    <w:p w14:paraId="02BB7EC6" w14:textId="391C7FAC" w:rsidR="003C3D9D" w:rsidRPr="008B6431" w:rsidRDefault="003C3D9D" w:rsidP="003C3D9D">
      <w:pPr>
        <w:rPr>
          <w:rFonts w:ascii="Arial Unicode MS" w:eastAsia="Arial Unicode MS" w:hAnsi="Arial Unicode MS" w:cs="Arial Unicode MS"/>
        </w:rPr>
      </w:pPr>
      <w:r w:rsidRPr="008B6431">
        <w:rPr>
          <w:rFonts w:ascii="Arial Unicode MS" w:eastAsia="Arial Unicode MS" w:hAnsi="Arial Unicode MS" w:cs="Arial Unicode MS"/>
          <w:b/>
          <w:bCs/>
          <w:sz w:val="22"/>
          <w:szCs w:val="22"/>
        </w:rPr>
        <w:lastRenderedPageBreak/>
        <w:t>Abstimmung 2 –</w:t>
      </w:r>
      <w:r w:rsidRPr="008B6431">
        <w:rPr>
          <w:rFonts w:ascii="Arial Unicode MS" w:eastAsia="Arial Unicode MS" w:hAnsi="Arial Unicode MS" w:cs="Arial Unicode MS"/>
          <w:sz w:val="22"/>
          <w:szCs w:val="22"/>
        </w:rPr>
        <w:t xml:space="preserve"> </w:t>
      </w:r>
      <w:r w:rsidRPr="008B6431">
        <w:rPr>
          <w:rFonts w:ascii="Arial Unicode MS" w:eastAsia="Arial Unicode MS" w:hAnsi="Arial Unicode MS" w:cs="Arial Unicode MS"/>
          <w:i/>
          <w:iCs/>
          <w:sz w:val="22"/>
          <w:szCs w:val="22"/>
        </w:rPr>
        <w:t>die Vorschläge aus Abstimmung 1 werden zunächst diskutiert (zu jedem Vorschlag ein pro und ein Contra-Argument nennen) und anschließend erneut zur Abstimmung gestellt</w:t>
      </w:r>
      <w:r w:rsidR="00F96A1B">
        <w:rPr>
          <w:rFonts w:ascii="Arial Unicode MS" w:eastAsia="Arial Unicode MS" w:hAnsi="Arial Unicode MS" w:cs="Arial Unicode MS"/>
          <w:i/>
          <w:iCs/>
          <w:sz w:val="22"/>
          <w:szCs w:val="22"/>
        </w:rPr>
        <w:t>;</w:t>
      </w:r>
      <w:r w:rsidRPr="008B6431">
        <w:rPr>
          <w:rFonts w:ascii="Arial Unicode MS" w:eastAsia="Arial Unicode MS" w:hAnsi="Arial Unicode MS" w:cs="Arial Unicode MS"/>
          <w:i/>
          <w:iCs/>
          <w:sz w:val="22"/>
          <w:szCs w:val="22"/>
        </w:rPr>
        <w:t xml:space="preserve"> jede</w:t>
      </w:r>
      <w:r w:rsidR="00F96A1B">
        <w:rPr>
          <w:rFonts w:ascii="Arial Unicode MS" w:eastAsia="Arial Unicode MS" w:hAnsi="Arial Unicode MS" w:cs="Arial Unicode MS"/>
          <w:i/>
          <w:iCs/>
          <w:sz w:val="22"/>
          <w:szCs w:val="22"/>
        </w:rPr>
        <w:t>/jeder</w:t>
      </w:r>
      <w:r w:rsidRPr="008B6431">
        <w:rPr>
          <w:rFonts w:ascii="Arial Unicode MS" w:eastAsia="Arial Unicode MS" w:hAnsi="Arial Unicode MS" w:cs="Arial Unicode MS"/>
          <w:i/>
          <w:iCs/>
          <w:sz w:val="22"/>
          <w:szCs w:val="22"/>
        </w:rPr>
        <w:t xml:space="preserve"> hat eine Stimme. </w:t>
      </w:r>
      <w:r w:rsidRPr="008B6431">
        <w:rPr>
          <w:rFonts w:ascii="Arial Unicode MS" w:eastAsia="Arial Unicode MS" w:hAnsi="Arial Unicode MS" w:cs="Arial Unicode MS"/>
          <w:b/>
          <w:bCs/>
          <w:i/>
          <w:iCs/>
          <w:sz w:val="22"/>
          <w:szCs w:val="22"/>
        </w:rPr>
        <w:t xml:space="preserve">Der Vorschlag mit den meisten Stimmen ist gewählt. </w:t>
      </w:r>
    </w:p>
    <w:p w14:paraId="6DFB1BE3" w14:textId="77777777" w:rsidR="003C3D9D" w:rsidRPr="008B6431" w:rsidRDefault="003C3D9D" w:rsidP="003C3D9D">
      <w:pPr>
        <w:rPr>
          <w:rFonts w:ascii="Arial Unicode MS" w:eastAsia="Arial Unicode MS" w:hAnsi="Arial Unicode MS" w:cs="Arial Unicode MS"/>
          <w:sz w:val="20"/>
          <w:szCs w:val="20"/>
        </w:rPr>
      </w:pPr>
    </w:p>
    <w:p w14:paraId="5569C8E1" w14:textId="77777777" w:rsidR="003C3D9D" w:rsidRPr="0063267D" w:rsidRDefault="003C3D9D" w:rsidP="003C3D9D">
      <w:pPr>
        <w:rPr>
          <w:rFonts w:ascii="Arial Unicode MS" w:eastAsia="Arial Unicode MS" w:hAnsi="Arial Unicode MS" w:cs="Arial Unicode MS"/>
          <w:sz w:val="22"/>
          <w:szCs w:val="22"/>
        </w:rPr>
      </w:pPr>
      <w:r w:rsidRPr="0063267D">
        <w:rPr>
          <w:rFonts w:ascii="Arial Unicode MS" w:eastAsia="Arial Unicode MS" w:hAnsi="Arial Unicode MS" w:cs="Arial Unicode MS"/>
          <w:sz w:val="22"/>
          <w:szCs w:val="22"/>
        </w:rPr>
        <w:t>Anschließend wird diese Form der Abstimmung und Entscheidungsfindung diskutiert:</w:t>
      </w:r>
    </w:p>
    <w:p w14:paraId="564C426B" w14:textId="304704D4" w:rsidR="003C3D9D" w:rsidRPr="0063267D" w:rsidRDefault="003C3D9D" w:rsidP="003C3D9D">
      <w:pPr>
        <w:numPr>
          <w:ilvl w:val="0"/>
          <w:numId w:val="2"/>
        </w:numPr>
        <w:rPr>
          <w:rFonts w:ascii="Arial Unicode MS" w:eastAsia="Arial Unicode MS" w:hAnsi="Arial Unicode MS" w:cs="Arial Unicode MS"/>
          <w:sz w:val="22"/>
          <w:szCs w:val="22"/>
        </w:rPr>
      </w:pPr>
      <w:r w:rsidRPr="0063267D">
        <w:rPr>
          <w:rFonts w:ascii="Arial Unicode MS" w:eastAsia="Arial Unicode MS" w:hAnsi="Arial Unicode MS" w:cs="Arial Unicode MS"/>
          <w:i/>
          <w:iCs/>
          <w:sz w:val="22"/>
          <w:szCs w:val="22"/>
        </w:rPr>
        <w:t>Was war an dieser Form der Abstimmung positiv/negativ?</w:t>
      </w:r>
    </w:p>
    <w:p w14:paraId="469CE52D" w14:textId="19B6220E" w:rsidR="003C3D9D" w:rsidRPr="0063267D" w:rsidRDefault="003C3D9D" w:rsidP="003C3D9D">
      <w:pPr>
        <w:numPr>
          <w:ilvl w:val="0"/>
          <w:numId w:val="2"/>
        </w:numPr>
        <w:rPr>
          <w:rFonts w:ascii="Arial Unicode MS" w:eastAsia="Arial Unicode MS" w:hAnsi="Arial Unicode MS" w:cs="Arial Unicode MS"/>
          <w:sz w:val="22"/>
          <w:szCs w:val="22"/>
        </w:rPr>
      </w:pPr>
      <w:r w:rsidRPr="0063267D">
        <w:rPr>
          <w:rFonts w:ascii="Arial Unicode MS" w:eastAsia="Arial Unicode MS" w:hAnsi="Arial Unicode MS" w:cs="Arial Unicode MS"/>
          <w:i/>
          <w:iCs/>
          <w:sz w:val="22"/>
          <w:szCs w:val="22"/>
        </w:rPr>
        <w:t xml:space="preserve">Inwiefern hat </w:t>
      </w:r>
      <w:r w:rsidR="00F96A1B" w:rsidRPr="0063267D">
        <w:rPr>
          <w:rFonts w:ascii="Arial Unicode MS" w:eastAsia="Arial Unicode MS" w:hAnsi="Arial Unicode MS" w:cs="Arial Unicode MS"/>
          <w:i/>
          <w:iCs/>
          <w:sz w:val="22"/>
          <w:szCs w:val="22"/>
        </w:rPr>
        <w:t>e</w:t>
      </w:r>
      <w:r w:rsidRPr="0063267D">
        <w:rPr>
          <w:rFonts w:ascii="Arial Unicode MS" w:eastAsia="Arial Unicode MS" w:hAnsi="Arial Unicode MS" w:cs="Arial Unicode MS"/>
          <w:i/>
          <w:iCs/>
          <w:sz w:val="22"/>
          <w:szCs w:val="22"/>
        </w:rPr>
        <w:t>uch die vorherige Diskussion bei der Abstimmung beeinflusst?</w:t>
      </w:r>
    </w:p>
    <w:p w14:paraId="0C10D52E" w14:textId="77777777" w:rsidR="00126E51" w:rsidRPr="0063267D" w:rsidRDefault="003C3D9D" w:rsidP="003C3D9D">
      <w:pPr>
        <w:numPr>
          <w:ilvl w:val="0"/>
          <w:numId w:val="2"/>
        </w:numPr>
        <w:rPr>
          <w:rFonts w:ascii="Arial Unicode MS" w:eastAsia="Arial Unicode MS" w:hAnsi="Arial Unicode MS" w:cs="Arial Unicode MS"/>
          <w:sz w:val="22"/>
          <w:szCs w:val="22"/>
        </w:rPr>
      </w:pPr>
      <w:r w:rsidRPr="0063267D">
        <w:rPr>
          <w:rFonts w:ascii="Arial Unicode MS" w:eastAsia="Arial Unicode MS" w:hAnsi="Arial Unicode MS" w:cs="Arial Unicode MS"/>
          <w:i/>
          <w:iCs/>
          <w:sz w:val="22"/>
          <w:szCs w:val="22"/>
        </w:rPr>
        <w:t>Gibt es politische Systeme/Länder, wo in dieser Art und Weise Entscheidungen getroffen werden (Verweis auf politische Systeme mit Mitbestimmung</w:t>
      </w:r>
      <w:r w:rsidR="00126E51" w:rsidRPr="0063267D">
        <w:rPr>
          <w:rFonts w:ascii="Arial Unicode MS" w:eastAsia="Arial Unicode MS" w:hAnsi="Arial Unicode MS" w:cs="Arial Unicode MS"/>
          <w:i/>
          <w:iCs/>
          <w:sz w:val="22"/>
          <w:szCs w:val="22"/>
        </w:rPr>
        <w:t xml:space="preserve">; </w:t>
      </w:r>
      <w:r w:rsidRPr="0063267D">
        <w:rPr>
          <w:rFonts w:ascii="Arial Unicode MS" w:eastAsia="Arial Unicode MS" w:hAnsi="Arial Unicode MS" w:cs="Arial Unicode MS"/>
          <w:i/>
          <w:iCs/>
          <w:sz w:val="22"/>
          <w:szCs w:val="22"/>
        </w:rPr>
        <w:t>Demokratie</w:t>
      </w:r>
      <w:r w:rsidR="00126E51" w:rsidRPr="0063267D">
        <w:rPr>
          <w:rFonts w:ascii="Arial Unicode MS" w:eastAsia="Arial Unicode MS" w:hAnsi="Arial Unicode MS" w:cs="Arial Unicode MS"/>
          <w:i/>
          <w:iCs/>
          <w:sz w:val="22"/>
          <w:szCs w:val="22"/>
        </w:rPr>
        <w:t>?</w:t>
      </w:r>
    </w:p>
    <w:p w14:paraId="7CCEF36A" w14:textId="77777777" w:rsidR="003C3D9D" w:rsidRPr="0063267D" w:rsidRDefault="00126E51" w:rsidP="003C3D9D">
      <w:pPr>
        <w:numPr>
          <w:ilvl w:val="0"/>
          <w:numId w:val="2"/>
        </w:numPr>
        <w:rPr>
          <w:rFonts w:ascii="Arial Unicode MS" w:eastAsia="Arial Unicode MS" w:hAnsi="Arial Unicode MS" w:cs="Arial Unicode MS"/>
          <w:sz w:val="22"/>
          <w:szCs w:val="22"/>
        </w:rPr>
      </w:pPr>
      <w:r w:rsidRPr="0063267D">
        <w:rPr>
          <w:rFonts w:ascii="Arial Unicode MS" w:eastAsia="Arial Unicode MS" w:hAnsi="Arial Unicode MS" w:cs="Arial Unicode MS"/>
          <w:i/>
          <w:iCs/>
          <w:sz w:val="22"/>
          <w:szCs w:val="22"/>
        </w:rPr>
        <w:t xml:space="preserve"> </w:t>
      </w:r>
      <w:r w:rsidR="003C3D9D" w:rsidRPr="0063267D">
        <w:rPr>
          <w:rFonts w:ascii="Arial Unicode MS" w:eastAsia="Arial Unicode MS" w:hAnsi="Arial Unicode MS" w:cs="Arial Unicode MS"/>
          <w:i/>
          <w:iCs/>
          <w:sz w:val="22"/>
          <w:szCs w:val="22"/>
        </w:rPr>
        <w:t>Sind wirklich alle mit der Entscheidung zufrieden (Thematisierung Mehrheitsentscheidungen)</w:t>
      </w:r>
      <w:r w:rsidRPr="0063267D">
        <w:rPr>
          <w:rFonts w:ascii="Arial Unicode MS" w:eastAsia="Arial Unicode MS" w:hAnsi="Arial Unicode MS" w:cs="Arial Unicode MS"/>
          <w:i/>
          <w:iCs/>
          <w:sz w:val="22"/>
          <w:szCs w:val="22"/>
        </w:rPr>
        <w:t>?</w:t>
      </w:r>
    </w:p>
    <w:p w14:paraId="2A5D2212" w14:textId="77777777" w:rsidR="003C3D9D" w:rsidRDefault="003C3D9D" w:rsidP="003C3D9D">
      <w:pPr>
        <w:rPr>
          <w:rFonts w:ascii="Arial Unicode MS" w:eastAsia="Arial Unicode MS" w:hAnsi="Arial Unicode MS" w:cs="Arial Unicode MS"/>
          <w:sz w:val="22"/>
          <w:szCs w:val="22"/>
        </w:rPr>
      </w:pPr>
    </w:p>
    <w:p w14:paraId="662C00ED" w14:textId="77777777" w:rsidR="0063267D" w:rsidRDefault="0063267D" w:rsidP="003C3D9D">
      <w:pPr>
        <w:rPr>
          <w:rFonts w:ascii="Arial Unicode MS" w:eastAsia="Arial Unicode MS" w:hAnsi="Arial Unicode MS" w:cs="Arial Unicode MS"/>
          <w:sz w:val="22"/>
          <w:szCs w:val="22"/>
        </w:rPr>
      </w:pPr>
    </w:p>
    <w:p w14:paraId="5EB4EB01" w14:textId="77777777" w:rsidR="0063267D" w:rsidRDefault="0063267D" w:rsidP="003C3D9D">
      <w:pPr>
        <w:rPr>
          <w:rFonts w:ascii="Arial Unicode MS" w:eastAsia="Arial Unicode MS" w:hAnsi="Arial Unicode MS" w:cs="Arial Unicode MS"/>
          <w:sz w:val="22"/>
          <w:szCs w:val="22"/>
        </w:rPr>
      </w:pPr>
    </w:p>
    <w:p w14:paraId="210B2C09" w14:textId="77777777" w:rsidR="0063267D" w:rsidRDefault="0063267D" w:rsidP="003C3D9D">
      <w:pPr>
        <w:rPr>
          <w:rFonts w:ascii="Arial Unicode MS" w:eastAsia="Arial Unicode MS" w:hAnsi="Arial Unicode MS" w:cs="Arial Unicode MS"/>
          <w:sz w:val="22"/>
          <w:szCs w:val="22"/>
        </w:rPr>
      </w:pPr>
    </w:p>
    <w:p w14:paraId="0EB7063D" w14:textId="77777777" w:rsidR="0063267D" w:rsidRDefault="0063267D" w:rsidP="003C3D9D">
      <w:pPr>
        <w:rPr>
          <w:rFonts w:ascii="Arial Unicode MS" w:eastAsia="Arial Unicode MS" w:hAnsi="Arial Unicode MS" w:cs="Arial Unicode MS"/>
          <w:sz w:val="22"/>
          <w:szCs w:val="22"/>
        </w:rPr>
      </w:pPr>
    </w:p>
    <w:p w14:paraId="55CFBF04" w14:textId="77777777" w:rsidR="0063267D" w:rsidRDefault="0063267D" w:rsidP="003C3D9D">
      <w:pPr>
        <w:rPr>
          <w:rFonts w:ascii="Arial Unicode MS" w:eastAsia="Arial Unicode MS" w:hAnsi="Arial Unicode MS" w:cs="Arial Unicode MS"/>
          <w:sz w:val="22"/>
          <w:szCs w:val="22"/>
        </w:rPr>
      </w:pPr>
    </w:p>
    <w:p w14:paraId="32600810" w14:textId="77777777" w:rsidR="0063267D" w:rsidRDefault="0063267D" w:rsidP="003C3D9D">
      <w:pPr>
        <w:rPr>
          <w:rFonts w:ascii="Arial Unicode MS" w:eastAsia="Arial Unicode MS" w:hAnsi="Arial Unicode MS" w:cs="Arial Unicode MS"/>
          <w:sz w:val="22"/>
          <w:szCs w:val="22"/>
        </w:rPr>
      </w:pPr>
    </w:p>
    <w:p w14:paraId="1ABD4CDB" w14:textId="77777777" w:rsidR="0063267D" w:rsidRDefault="0063267D" w:rsidP="003C3D9D">
      <w:pPr>
        <w:rPr>
          <w:rFonts w:ascii="Arial Unicode MS" w:eastAsia="Arial Unicode MS" w:hAnsi="Arial Unicode MS" w:cs="Arial Unicode MS"/>
          <w:sz w:val="22"/>
          <w:szCs w:val="22"/>
        </w:rPr>
      </w:pPr>
    </w:p>
    <w:p w14:paraId="32C6E8C6" w14:textId="77777777" w:rsidR="0063267D" w:rsidRDefault="0063267D" w:rsidP="003C3D9D">
      <w:pPr>
        <w:rPr>
          <w:rFonts w:ascii="Arial Unicode MS" w:eastAsia="Arial Unicode MS" w:hAnsi="Arial Unicode MS" w:cs="Arial Unicode MS"/>
          <w:sz w:val="22"/>
          <w:szCs w:val="22"/>
        </w:rPr>
      </w:pPr>
    </w:p>
    <w:p w14:paraId="19644984" w14:textId="77777777" w:rsidR="0063267D" w:rsidRDefault="0063267D" w:rsidP="003C3D9D">
      <w:pPr>
        <w:rPr>
          <w:rFonts w:ascii="Arial Unicode MS" w:eastAsia="Arial Unicode MS" w:hAnsi="Arial Unicode MS" w:cs="Arial Unicode MS"/>
          <w:sz w:val="22"/>
          <w:szCs w:val="22"/>
        </w:rPr>
      </w:pPr>
    </w:p>
    <w:p w14:paraId="3B1E72FE" w14:textId="77777777" w:rsidR="0063267D" w:rsidRDefault="0063267D" w:rsidP="003C3D9D">
      <w:pPr>
        <w:rPr>
          <w:rFonts w:ascii="Arial Unicode MS" w:eastAsia="Arial Unicode MS" w:hAnsi="Arial Unicode MS" w:cs="Arial Unicode MS"/>
          <w:sz w:val="22"/>
          <w:szCs w:val="22"/>
        </w:rPr>
      </w:pPr>
    </w:p>
    <w:p w14:paraId="3C84A896" w14:textId="77777777" w:rsidR="000860E5" w:rsidRDefault="000860E5" w:rsidP="003C3D9D">
      <w:pPr>
        <w:rPr>
          <w:rFonts w:ascii="Arial Unicode MS" w:eastAsia="Arial Unicode MS" w:hAnsi="Arial Unicode MS" w:cs="Arial Unicode MS"/>
          <w:sz w:val="22"/>
          <w:szCs w:val="22"/>
        </w:rPr>
      </w:pPr>
    </w:p>
    <w:p w14:paraId="0263115F" w14:textId="77777777" w:rsidR="000860E5" w:rsidRDefault="000860E5" w:rsidP="003C3D9D">
      <w:pPr>
        <w:rPr>
          <w:rFonts w:ascii="Arial Unicode MS" w:eastAsia="Arial Unicode MS" w:hAnsi="Arial Unicode MS" w:cs="Arial Unicode MS"/>
          <w:sz w:val="22"/>
          <w:szCs w:val="22"/>
        </w:rPr>
      </w:pPr>
    </w:p>
    <w:p w14:paraId="27DEAFA9" w14:textId="77777777" w:rsidR="000860E5" w:rsidRDefault="000860E5" w:rsidP="003C3D9D">
      <w:pPr>
        <w:rPr>
          <w:rFonts w:ascii="Arial Unicode MS" w:eastAsia="Arial Unicode MS" w:hAnsi="Arial Unicode MS" w:cs="Arial Unicode MS"/>
          <w:sz w:val="22"/>
          <w:szCs w:val="22"/>
        </w:rPr>
      </w:pPr>
    </w:p>
    <w:p w14:paraId="6708E259" w14:textId="77777777" w:rsidR="000860E5" w:rsidRDefault="000860E5" w:rsidP="003C3D9D">
      <w:pPr>
        <w:rPr>
          <w:rFonts w:ascii="Arial Unicode MS" w:eastAsia="Arial Unicode MS" w:hAnsi="Arial Unicode MS" w:cs="Arial Unicode MS"/>
          <w:sz w:val="22"/>
          <w:szCs w:val="22"/>
        </w:rPr>
      </w:pPr>
    </w:p>
    <w:p w14:paraId="6D671F2A" w14:textId="77777777" w:rsidR="000860E5" w:rsidRDefault="000860E5" w:rsidP="003C3D9D">
      <w:pPr>
        <w:rPr>
          <w:rFonts w:ascii="Arial Unicode MS" w:eastAsia="Arial Unicode MS" w:hAnsi="Arial Unicode MS" w:cs="Arial Unicode MS"/>
          <w:sz w:val="22"/>
          <w:szCs w:val="22"/>
        </w:rPr>
      </w:pPr>
    </w:p>
    <w:p w14:paraId="7750D448" w14:textId="77777777" w:rsidR="000860E5" w:rsidRDefault="000860E5" w:rsidP="003C3D9D">
      <w:pPr>
        <w:rPr>
          <w:rFonts w:ascii="Arial Unicode MS" w:eastAsia="Arial Unicode MS" w:hAnsi="Arial Unicode MS" w:cs="Arial Unicode MS"/>
          <w:sz w:val="22"/>
          <w:szCs w:val="22"/>
        </w:rPr>
      </w:pPr>
    </w:p>
    <w:p w14:paraId="03114173" w14:textId="77777777" w:rsidR="000860E5" w:rsidRDefault="000860E5" w:rsidP="003C3D9D">
      <w:pPr>
        <w:rPr>
          <w:rFonts w:ascii="Arial Unicode MS" w:eastAsia="Arial Unicode MS" w:hAnsi="Arial Unicode MS" w:cs="Arial Unicode MS"/>
          <w:sz w:val="22"/>
          <w:szCs w:val="22"/>
        </w:rPr>
      </w:pPr>
    </w:p>
    <w:p w14:paraId="0AEDEBCF" w14:textId="77777777" w:rsidR="000860E5" w:rsidRDefault="000860E5" w:rsidP="003C3D9D">
      <w:pPr>
        <w:rPr>
          <w:rFonts w:ascii="Arial Unicode MS" w:eastAsia="Arial Unicode MS" w:hAnsi="Arial Unicode MS" w:cs="Arial Unicode MS"/>
          <w:sz w:val="22"/>
          <w:szCs w:val="22"/>
        </w:rPr>
      </w:pPr>
    </w:p>
    <w:p w14:paraId="07BEF85C" w14:textId="77777777" w:rsidR="000860E5" w:rsidRDefault="000860E5" w:rsidP="003C3D9D">
      <w:pPr>
        <w:rPr>
          <w:rFonts w:ascii="Arial Unicode MS" w:eastAsia="Arial Unicode MS" w:hAnsi="Arial Unicode MS" w:cs="Arial Unicode MS"/>
          <w:sz w:val="22"/>
          <w:szCs w:val="22"/>
        </w:rPr>
      </w:pPr>
    </w:p>
    <w:p w14:paraId="7C5EABCD" w14:textId="77777777" w:rsidR="000860E5" w:rsidRDefault="000860E5" w:rsidP="003C3D9D">
      <w:pPr>
        <w:rPr>
          <w:rFonts w:ascii="Arial Unicode MS" w:eastAsia="Arial Unicode MS" w:hAnsi="Arial Unicode MS" w:cs="Arial Unicode MS"/>
          <w:sz w:val="22"/>
          <w:szCs w:val="22"/>
        </w:rPr>
      </w:pPr>
    </w:p>
    <w:p w14:paraId="15CF4653" w14:textId="77777777" w:rsidR="000860E5" w:rsidRDefault="000860E5" w:rsidP="003C3D9D">
      <w:pPr>
        <w:rPr>
          <w:rFonts w:ascii="Arial Unicode MS" w:eastAsia="Arial Unicode MS" w:hAnsi="Arial Unicode MS" w:cs="Arial Unicode MS"/>
          <w:sz w:val="22"/>
          <w:szCs w:val="22"/>
        </w:rPr>
      </w:pPr>
    </w:p>
    <w:p w14:paraId="24BE09F7" w14:textId="77777777" w:rsidR="000860E5" w:rsidRDefault="000860E5" w:rsidP="003C3D9D">
      <w:pPr>
        <w:rPr>
          <w:rFonts w:ascii="Arial Unicode MS" w:eastAsia="Arial Unicode MS" w:hAnsi="Arial Unicode MS" w:cs="Arial Unicode MS"/>
          <w:sz w:val="22"/>
          <w:szCs w:val="22"/>
        </w:rPr>
      </w:pPr>
    </w:p>
    <w:p w14:paraId="3AD1E74C" w14:textId="77777777" w:rsidR="000860E5" w:rsidRDefault="000860E5" w:rsidP="003C3D9D">
      <w:pPr>
        <w:rPr>
          <w:rFonts w:ascii="Arial Unicode MS" w:eastAsia="Arial Unicode MS" w:hAnsi="Arial Unicode MS" w:cs="Arial Unicode MS"/>
          <w:sz w:val="22"/>
          <w:szCs w:val="22"/>
        </w:rPr>
      </w:pPr>
    </w:p>
    <w:p w14:paraId="7D8EB784" w14:textId="77777777" w:rsidR="0063267D" w:rsidRPr="0063267D" w:rsidRDefault="0063267D" w:rsidP="003C3D9D">
      <w:pPr>
        <w:rPr>
          <w:rFonts w:ascii="Arial Unicode MS" w:eastAsia="Arial Unicode MS" w:hAnsi="Arial Unicode MS" w:cs="Arial Unicode MS"/>
          <w:sz w:val="22"/>
          <w:szCs w:val="22"/>
        </w:rPr>
      </w:pPr>
    </w:p>
    <w:p w14:paraId="51F0CA0E" w14:textId="64EE1B6F" w:rsidR="003C3D9D" w:rsidRPr="00F96A1B" w:rsidRDefault="003C3D9D" w:rsidP="003C3D9D">
      <w:pPr>
        <w:rPr>
          <w:rFonts w:ascii="Arial Unicode MS" w:eastAsia="Arial Unicode MS" w:hAnsi="Arial Unicode MS" w:cs="Arial Unicode MS"/>
          <w:b/>
          <w:bCs/>
          <w:i/>
          <w:iCs/>
          <w:sz w:val="22"/>
          <w:szCs w:val="22"/>
        </w:rPr>
      </w:pPr>
      <w:r w:rsidRPr="008B6431">
        <w:rPr>
          <w:rFonts w:ascii="Arial Unicode MS" w:eastAsia="Arial Unicode MS" w:hAnsi="Arial Unicode MS" w:cs="Arial Unicode MS"/>
          <w:b/>
          <w:bCs/>
          <w:sz w:val="22"/>
          <w:szCs w:val="22"/>
        </w:rPr>
        <w:lastRenderedPageBreak/>
        <w:t>Abstimmung 3 –</w:t>
      </w:r>
      <w:r w:rsidRPr="008B6431">
        <w:rPr>
          <w:rFonts w:ascii="Arial Unicode MS" w:eastAsia="Arial Unicode MS" w:hAnsi="Arial Unicode MS" w:cs="Arial Unicode MS"/>
          <w:sz w:val="22"/>
          <w:szCs w:val="22"/>
        </w:rPr>
        <w:t xml:space="preserve"> </w:t>
      </w:r>
      <w:r w:rsidRPr="008B6431">
        <w:rPr>
          <w:rFonts w:ascii="Arial Unicode MS" w:eastAsia="Arial Unicode MS" w:hAnsi="Arial Unicode MS" w:cs="Arial Unicode MS"/>
          <w:i/>
          <w:iCs/>
          <w:sz w:val="22"/>
          <w:szCs w:val="22"/>
        </w:rPr>
        <w:t xml:space="preserve">es wird erneut über die Vorschläge aus Abstimmung 1 abgestimmt:  </w:t>
      </w:r>
      <w:r w:rsidRPr="008B6431">
        <w:rPr>
          <w:rFonts w:ascii="Arial Unicode MS" w:eastAsia="Arial Unicode MS" w:hAnsi="Arial Unicode MS" w:cs="Arial Unicode MS"/>
          <w:b/>
          <w:bCs/>
          <w:i/>
          <w:iCs/>
          <w:sz w:val="22"/>
          <w:szCs w:val="22"/>
        </w:rPr>
        <w:t>Im ersten Wahlgang hat jede Schülerin</w:t>
      </w:r>
      <w:r w:rsidR="00F96A1B">
        <w:rPr>
          <w:rFonts w:ascii="Arial Unicode MS" w:eastAsia="Arial Unicode MS" w:hAnsi="Arial Unicode MS" w:cs="Arial Unicode MS"/>
          <w:b/>
          <w:bCs/>
          <w:i/>
          <w:iCs/>
          <w:sz w:val="22"/>
          <w:szCs w:val="22"/>
        </w:rPr>
        <w:t>/</w:t>
      </w:r>
      <w:r w:rsidR="00F96A1B" w:rsidRPr="00F96A1B">
        <w:rPr>
          <w:rFonts w:ascii="Arial Unicode MS" w:eastAsia="Arial Unicode MS" w:hAnsi="Arial Unicode MS" w:cs="Arial Unicode MS"/>
          <w:b/>
          <w:bCs/>
          <w:i/>
          <w:iCs/>
          <w:sz w:val="22"/>
          <w:szCs w:val="22"/>
        </w:rPr>
        <w:t xml:space="preserve"> </w:t>
      </w:r>
      <w:r w:rsidR="00F96A1B" w:rsidRPr="008B6431">
        <w:rPr>
          <w:rFonts w:ascii="Arial Unicode MS" w:eastAsia="Arial Unicode MS" w:hAnsi="Arial Unicode MS" w:cs="Arial Unicode MS"/>
          <w:b/>
          <w:bCs/>
          <w:i/>
          <w:iCs/>
          <w:sz w:val="22"/>
          <w:szCs w:val="22"/>
        </w:rPr>
        <w:t>jede</w:t>
      </w:r>
      <w:r w:rsidR="00F96A1B">
        <w:rPr>
          <w:rFonts w:ascii="Arial Unicode MS" w:eastAsia="Arial Unicode MS" w:hAnsi="Arial Unicode MS" w:cs="Arial Unicode MS"/>
          <w:b/>
          <w:bCs/>
          <w:i/>
          <w:iCs/>
          <w:sz w:val="22"/>
          <w:szCs w:val="22"/>
        </w:rPr>
        <w:t>r</w:t>
      </w:r>
      <w:r w:rsidR="00F96A1B" w:rsidRPr="008B6431">
        <w:rPr>
          <w:rFonts w:ascii="Arial Unicode MS" w:eastAsia="Arial Unicode MS" w:hAnsi="Arial Unicode MS" w:cs="Arial Unicode MS"/>
          <w:b/>
          <w:bCs/>
          <w:i/>
          <w:iCs/>
          <w:sz w:val="22"/>
          <w:szCs w:val="22"/>
        </w:rPr>
        <w:t xml:space="preserve"> Schüler</w:t>
      </w:r>
      <w:r w:rsidRPr="008B6431">
        <w:rPr>
          <w:rFonts w:ascii="Arial Unicode MS" w:eastAsia="Arial Unicode MS" w:hAnsi="Arial Unicode MS" w:cs="Arial Unicode MS"/>
          <w:b/>
          <w:bCs/>
          <w:i/>
          <w:iCs/>
          <w:sz w:val="22"/>
          <w:szCs w:val="22"/>
        </w:rPr>
        <w:t xml:space="preserve"> zwei Stimmen </w:t>
      </w:r>
      <w:r w:rsidRPr="008B6431">
        <w:rPr>
          <w:rFonts w:ascii="Arial Unicode MS" w:eastAsia="Arial Unicode MS" w:hAnsi="Arial Unicode MS" w:cs="Arial Unicode MS"/>
          <w:i/>
          <w:iCs/>
          <w:sz w:val="22"/>
          <w:szCs w:val="22"/>
        </w:rPr>
        <w:t xml:space="preserve">und kann diese frei verteilen (z.B. auch zwei Stimmen für einen Vorschlag). Es gewinnen die drei Vorschläge mit den meisten Stimmen. </w:t>
      </w:r>
      <w:r w:rsidRPr="008B6431">
        <w:rPr>
          <w:rFonts w:ascii="Arial Unicode MS" w:eastAsia="Arial Unicode MS" w:hAnsi="Arial Unicode MS" w:cs="Arial Unicode MS"/>
          <w:b/>
          <w:bCs/>
          <w:i/>
          <w:iCs/>
          <w:sz w:val="22"/>
          <w:szCs w:val="22"/>
        </w:rPr>
        <w:t xml:space="preserve">Im zweiten Wahlgang </w:t>
      </w:r>
      <w:r w:rsidRPr="008B6431">
        <w:rPr>
          <w:rFonts w:ascii="Arial Unicode MS" w:eastAsia="Arial Unicode MS" w:hAnsi="Arial Unicode MS" w:cs="Arial Unicode MS"/>
          <w:i/>
          <w:iCs/>
          <w:sz w:val="22"/>
          <w:szCs w:val="22"/>
        </w:rPr>
        <w:t>wird nun über die drei Vorschläge abgestimmt, jeder Schüler hat nur noch eine Stimme.</w:t>
      </w:r>
    </w:p>
    <w:p w14:paraId="1D8459CC" w14:textId="77777777" w:rsidR="003C3D9D" w:rsidRPr="0063267D" w:rsidRDefault="003C3D9D" w:rsidP="003C3D9D">
      <w:pPr>
        <w:rPr>
          <w:rFonts w:ascii="Arial Unicode MS" w:eastAsia="Arial Unicode MS" w:hAnsi="Arial Unicode MS" w:cs="Arial Unicode MS"/>
          <w:sz w:val="22"/>
          <w:szCs w:val="22"/>
        </w:rPr>
      </w:pPr>
    </w:p>
    <w:p w14:paraId="7975B15C" w14:textId="77777777" w:rsidR="003C3D9D" w:rsidRPr="0063267D" w:rsidRDefault="003C3D9D" w:rsidP="003C3D9D">
      <w:pPr>
        <w:rPr>
          <w:rFonts w:ascii="Arial Unicode MS" w:eastAsia="Arial Unicode MS" w:hAnsi="Arial Unicode MS" w:cs="Arial Unicode MS"/>
          <w:sz w:val="22"/>
          <w:szCs w:val="22"/>
        </w:rPr>
      </w:pPr>
      <w:r w:rsidRPr="0063267D">
        <w:rPr>
          <w:rFonts w:ascii="Arial Unicode MS" w:eastAsia="Arial Unicode MS" w:hAnsi="Arial Unicode MS" w:cs="Arial Unicode MS"/>
          <w:sz w:val="22"/>
          <w:szCs w:val="22"/>
        </w:rPr>
        <w:t>Anschließend wird diese Form der Abstimmung und Entscheidungsfindung diskutiert:</w:t>
      </w:r>
    </w:p>
    <w:p w14:paraId="332216DA" w14:textId="546E8DE9" w:rsidR="003C3D9D" w:rsidRPr="0063267D" w:rsidRDefault="003C3D9D" w:rsidP="003C3D9D">
      <w:pPr>
        <w:numPr>
          <w:ilvl w:val="0"/>
          <w:numId w:val="2"/>
        </w:numPr>
        <w:rPr>
          <w:rFonts w:ascii="Arial Unicode MS" w:eastAsia="Arial Unicode MS" w:hAnsi="Arial Unicode MS" w:cs="Arial Unicode MS"/>
          <w:sz w:val="22"/>
          <w:szCs w:val="22"/>
        </w:rPr>
      </w:pPr>
      <w:r w:rsidRPr="0063267D">
        <w:rPr>
          <w:rFonts w:ascii="Arial Unicode MS" w:eastAsia="Arial Unicode MS" w:hAnsi="Arial Unicode MS" w:cs="Arial Unicode MS"/>
          <w:i/>
          <w:iCs/>
          <w:sz w:val="22"/>
          <w:szCs w:val="22"/>
        </w:rPr>
        <w:t>Was war an dieser Form der Abstimmung positiv/negativ?</w:t>
      </w:r>
    </w:p>
    <w:p w14:paraId="3DD3698F" w14:textId="77777777" w:rsidR="003C3D9D" w:rsidRPr="0063267D" w:rsidRDefault="003C3D9D" w:rsidP="003C3D9D">
      <w:pPr>
        <w:numPr>
          <w:ilvl w:val="0"/>
          <w:numId w:val="2"/>
        </w:numPr>
        <w:rPr>
          <w:rFonts w:ascii="Arial Unicode MS" w:eastAsia="Arial Unicode MS" w:hAnsi="Arial Unicode MS" w:cs="Arial Unicode MS"/>
          <w:sz w:val="22"/>
          <w:szCs w:val="22"/>
        </w:rPr>
      </w:pPr>
      <w:r w:rsidRPr="0063267D">
        <w:rPr>
          <w:rFonts w:ascii="Arial Unicode MS" w:eastAsia="Arial Unicode MS" w:hAnsi="Arial Unicode MS" w:cs="Arial Unicode MS"/>
          <w:i/>
          <w:iCs/>
          <w:sz w:val="22"/>
          <w:szCs w:val="22"/>
        </w:rPr>
        <w:t xml:space="preserve">Sind jetzt mehr Schülerinnen und Schüler mit der Entscheidung zufrieden? </w:t>
      </w:r>
    </w:p>
    <w:p w14:paraId="72856DE9" w14:textId="77777777" w:rsidR="003C3D9D" w:rsidRPr="0063267D" w:rsidRDefault="003C3D9D" w:rsidP="003C3D9D">
      <w:pPr>
        <w:rPr>
          <w:rFonts w:ascii="Arial Unicode MS" w:eastAsia="Arial Unicode MS" w:hAnsi="Arial Unicode MS" w:cs="Arial Unicode MS"/>
          <w:sz w:val="22"/>
          <w:szCs w:val="22"/>
        </w:rPr>
      </w:pPr>
    </w:p>
    <w:p w14:paraId="03D6711E" w14:textId="77777777" w:rsidR="003C3D9D" w:rsidRPr="008B6431" w:rsidRDefault="003C3D9D" w:rsidP="003C3D9D">
      <w:pPr>
        <w:rPr>
          <w:rFonts w:ascii="Arial Unicode MS" w:eastAsia="Arial Unicode MS" w:hAnsi="Arial Unicode MS" w:cs="Arial Unicode MS"/>
        </w:rPr>
      </w:pPr>
      <w:r w:rsidRPr="008B6431">
        <w:rPr>
          <w:rFonts w:ascii="Arial Unicode MS" w:eastAsia="Arial Unicode MS" w:hAnsi="Arial Unicode MS" w:cs="Arial Unicode MS"/>
          <w:b/>
          <w:bCs/>
          <w:sz w:val="22"/>
          <w:szCs w:val="22"/>
        </w:rPr>
        <w:t>Bedeutung der einzelnen Stimme</w:t>
      </w:r>
    </w:p>
    <w:p w14:paraId="54BE4DE9" w14:textId="77777777" w:rsidR="003C3D9D" w:rsidRPr="008B6431" w:rsidRDefault="003C3D9D" w:rsidP="003C3D9D">
      <w:pPr>
        <w:numPr>
          <w:ilvl w:val="0"/>
          <w:numId w:val="1"/>
        </w:numPr>
        <w:rPr>
          <w:rFonts w:ascii="Arial Unicode MS" w:eastAsia="Arial Unicode MS" w:hAnsi="Arial Unicode MS" w:cs="Arial Unicode MS"/>
        </w:rPr>
      </w:pPr>
      <w:r w:rsidRPr="008B6431">
        <w:rPr>
          <w:rFonts w:ascii="Arial Unicode MS" w:eastAsia="Arial Unicode MS" w:hAnsi="Arial Unicode MS" w:cs="Arial Unicode MS"/>
          <w:sz w:val="22"/>
          <w:szCs w:val="22"/>
        </w:rPr>
        <w:t>Warum ist es wichtig, dass man sich an Abstimmungen beteiligt?</w:t>
      </w:r>
    </w:p>
    <w:p w14:paraId="23BFBE76" w14:textId="77777777" w:rsidR="003C3D9D" w:rsidRPr="008B6431" w:rsidRDefault="003C3D9D" w:rsidP="003C3D9D">
      <w:pPr>
        <w:numPr>
          <w:ilvl w:val="0"/>
          <w:numId w:val="1"/>
        </w:numPr>
        <w:rPr>
          <w:rFonts w:ascii="Arial Unicode MS" w:eastAsia="Arial Unicode MS" w:hAnsi="Arial Unicode MS" w:cs="Arial Unicode MS"/>
        </w:rPr>
      </w:pPr>
      <w:r w:rsidRPr="008B6431">
        <w:rPr>
          <w:rFonts w:ascii="Arial Unicode MS" w:eastAsia="Arial Unicode MS" w:hAnsi="Arial Unicode MS" w:cs="Arial Unicode MS"/>
          <w:sz w:val="22"/>
          <w:szCs w:val="22"/>
        </w:rPr>
        <w:t>Warum ist es wichtig, dass Abstimmungen „demokratisch“ erfolgen sollten?</w:t>
      </w:r>
    </w:p>
    <w:p w14:paraId="0DFA6E0A" w14:textId="77777777" w:rsidR="003C3D9D" w:rsidRPr="008B6431" w:rsidRDefault="003C3D9D" w:rsidP="003C3D9D">
      <w:pPr>
        <w:numPr>
          <w:ilvl w:val="0"/>
          <w:numId w:val="1"/>
        </w:numPr>
        <w:rPr>
          <w:rFonts w:ascii="Arial Unicode MS" w:eastAsia="Arial Unicode MS" w:hAnsi="Arial Unicode MS" w:cs="Arial Unicode MS"/>
        </w:rPr>
      </w:pPr>
      <w:r w:rsidRPr="008B6431">
        <w:rPr>
          <w:rFonts w:ascii="Arial Unicode MS" w:eastAsia="Arial Unicode MS" w:hAnsi="Arial Unicode MS" w:cs="Arial Unicode MS"/>
          <w:sz w:val="22"/>
          <w:szCs w:val="22"/>
        </w:rPr>
        <w:t>Warum ist jede einzelne Stimme bei einer Abstimmung wichtig?</w:t>
      </w:r>
    </w:p>
    <w:p w14:paraId="5B5C3FCF" w14:textId="5B8E9EBE" w:rsidR="000C0208" w:rsidRPr="0063267D" w:rsidRDefault="003C3D9D" w:rsidP="00F31F43">
      <w:pPr>
        <w:numPr>
          <w:ilvl w:val="0"/>
          <w:numId w:val="1"/>
        </w:numPr>
        <w:rPr>
          <w:rFonts w:ascii="Arial Unicode MS" w:eastAsia="Arial Unicode MS" w:hAnsi="Arial Unicode MS" w:cs="Arial Unicode MS"/>
          <w:sz w:val="22"/>
          <w:szCs w:val="22"/>
        </w:rPr>
        <w:sectPr w:rsidR="000C0208" w:rsidRPr="0063267D" w:rsidSect="00240DF5">
          <w:headerReference w:type="default" r:id="rId7"/>
          <w:footerReference w:type="even" r:id="rId8"/>
          <w:footerReference w:type="default" r:id="rId9"/>
          <w:pgSz w:w="11900" w:h="16840"/>
          <w:pgMar w:top="1417" w:right="1417" w:bottom="1134" w:left="1417" w:header="708" w:footer="708" w:gutter="0"/>
          <w:cols w:space="708"/>
          <w:docGrid w:linePitch="360"/>
        </w:sectPr>
      </w:pPr>
      <w:r w:rsidRPr="0063267D">
        <w:rPr>
          <w:rFonts w:ascii="Arial Unicode MS" w:eastAsia="Arial Unicode MS" w:hAnsi="Arial Unicode MS" w:cs="Arial Unicode MS"/>
          <w:b/>
          <w:bCs/>
          <w:sz w:val="22"/>
          <w:szCs w:val="22"/>
        </w:rPr>
        <w:t xml:space="preserve">Überleitung zum weiteren Stundenverlauf: </w:t>
      </w:r>
      <w:r w:rsidRPr="0063267D">
        <w:rPr>
          <w:rFonts w:ascii="Arial Unicode MS" w:eastAsia="Arial Unicode MS" w:hAnsi="Arial Unicode MS" w:cs="Arial Unicode MS"/>
          <w:sz w:val="22"/>
          <w:szCs w:val="22"/>
        </w:rPr>
        <w:t>Wählen gehen ist wichtig! Wir werden Argumente finden, die die Bedeutung von Wahlen stärke</w:t>
      </w:r>
      <w:r w:rsidR="00FE3BD3" w:rsidRPr="0063267D">
        <w:rPr>
          <w:rFonts w:ascii="Arial Unicode MS" w:eastAsia="Arial Unicode MS" w:hAnsi="Arial Unicode MS" w:cs="Arial Unicode MS"/>
          <w:sz w:val="22"/>
          <w:szCs w:val="22"/>
        </w:rPr>
        <w:t>n.</w:t>
      </w:r>
    </w:p>
    <w:p w14:paraId="7D08E1A8" w14:textId="77777777" w:rsidR="00251FAB" w:rsidRDefault="00251FAB" w:rsidP="00251FAB">
      <w:pPr>
        <w:rPr>
          <w:rFonts w:ascii="Calibri" w:hAnsi="Calibri" w:cs="Calibri"/>
          <w:b/>
          <w:bCs/>
        </w:rPr>
      </w:pPr>
      <w:r>
        <w:rPr>
          <w:noProof/>
        </w:rPr>
        <w:lastRenderedPageBreak/>
        <mc:AlternateContent>
          <mc:Choice Requires="wps">
            <w:drawing>
              <wp:anchor distT="0" distB="0" distL="114300" distR="114300" simplePos="0" relativeHeight="251675648" behindDoc="0" locked="0" layoutInCell="1" allowOverlap="1" wp14:anchorId="6E765D20" wp14:editId="4DDF8CF6">
                <wp:simplePos x="0" y="0"/>
                <wp:positionH relativeFrom="column">
                  <wp:posOffset>3963035</wp:posOffset>
                </wp:positionH>
                <wp:positionV relativeFrom="paragraph">
                  <wp:posOffset>311</wp:posOffset>
                </wp:positionV>
                <wp:extent cx="2971800" cy="2171700"/>
                <wp:effectExtent l="12700" t="0" r="12700" b="406400"/>
                <wp:wrapSquare wrapText="bothSides"/>
                <wp:docPr id="40" name="Wolkenförmige Legende 1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71800" cy="2171700"/>
                        </a:xfrm>
                        <a:prstGeom prst="cloudCallout">
                          <a:avLst>
                            <a:gd name="adj1" fmla="val -39019"/>
                            <a:gd name="adj2" fmla="val 65819"/>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C2D5799" w14:textId="77777777" w:rsidR="00251FAB" w:rsidRDefault="00251FAB" w:rsidP="00251FAB">
                            <w:pPr>
                              <w:overflowPunct w:val="0"/>
                              <w:jc w:val="center"/>
                              <w:rPr>
                                <w:sz w:val="36"/>
                                <w:szCs w:val="36"/>
                              </w:rPr>
                            </w:pPr>
                            <w:r>
                              <w:rPr>
                                <w:sz w:val="36"/>
                                <w:szCs w:val="36"/>
                              </w:rPr>
                              <w:t>Die Regierung hat mich weniger gut vertreten, bei der nächsten Wahl werde ich…</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type w14:anchorId="6E765D20"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Wolkenförmige Legende 172" o:spid="_x0000_s1026" type="#_x0000_t106" style="position:absolute;margin-left:312.05pt;margin-top:0;width:234pt;height:171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" adj="2372,25017" strokeweight=".26mm">
                <v:stroke joinstyle="miter" endcap="square"/>
                <v:path arrowok="t"/>
                <v:textbox>
                  <w:txbxContent>
                    <w:p w14:paraId="1C2D5799" w14:textId="77777777" w:rsidR="00251FAB" w:rsidRDefault="00251FAB" w:rsidP="00251FAB">
                      <w:pPr>
                        <w:overflowPunct w:val="0"/>
                        <w:jc w:val="center"/>
                        <w:rPr>
                          <w:sz w:val="36"/>
                          <w:szCs w:val="36"/>
                        </w:rPr>
                      </w:pPr>
                      <w:r>
                        <w:rPr>
                          <w:sz w:val="36"/>
                          <w:szCs w:val="36"/>
                        </w:rPr>
                        <w:t>Die Regierung hat mich weniger gut vertreten, bei der nächsten Wahl werde ich…</w:t>
                      </w:r>
                    </w:p>
                  </w:txbxContent>
                </v:textbox>
                <w10:wrap type="square"/>
              </v:shape>
            </w:pict>
          </mc:Fallback>
        </mc:AlternateContent>
      </w:r>
      <w:r>
        <w:rPr>
          <w:noProof/>
        </w:rPr>
        <mc:AlternateContent>
          <mc:Choice Requires="wps">
            <w:drawing>
              <wp:anchor distT="0" distB="0" distL="114300" distR="114300" simplePos="0" relativeHeight="251677696" behindDoc="0" locked="0" layoutInCell="1" allowOverlap="1" wp14:anchorId="142F886B" wp14:editId="7E913C8C">
                <wp:simplePos x="0" y="0"/>
                <wp:positionH relativeFrom="column">
                  <wp:posOffset>6731284</wp:posOffset>
                </wp:positionH>
                <wp:positionV relativeFrom="paragraph">
                  <wp:posOffset>325</wp:posOffset>
                </wp:positionV>
                <wp:extent cx="3039745" cy="2171700"/>
                <wp:effectExtent l="12700" t="0" r="8255" b="228600"/>
                <wp:wrapSquare wrapText="bothSides"/>
                <wp:docPr id="43" name="Wolkenförmige Legende 1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39745" cy="2171700"/>
                        </a:xfrm>
                        <a:prstGeom prst="cloudCallout">
                          <a:avLst>
                            <a:gd name="adj1" fmla="val -17287"/>
                            <a:gd name="adj2" fmla="val 55236"/>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2A6BE07" w14:textId="77777777" w:rsidR="00251FAB" w:rsidRDefault="00251FAB" w:rsidP="00251FAB">
                            <w:pPr>
                              <w:overflowPunct w:val="0"/>
                              <w:jc w:val="center"/>
                              <w:rPr>
                                <w:sz w:val="36"/>
                                <w:szCs w:val="36"/>
                              </w:rPr>
                            </w:pPr>
                            <w:r>
                              <w:rPr>
                                <w:sz w:val="36"/>
                                <w:szCs w:val="36"/>
                              </w:rPr>
                              <w:t>Die Regierung hat mich gar nicht vertreten, bei der nächsten Wahl werde ich…</w:t>
                            </w:r>
                          </w:p>
                          <w:p w14:paraId="11D4E26B" w14:textId="77777777" w:rsidR="00251FAB" w:rsidRDefault="00251FAB" w:rsidP="00251FAB">
                            <w:pPr>
                              <w:overflowPunct w:val="0"/>
                              <w:jc w:val="center"/>
                              <w:rPr>
                                <w:rFonts w:ascii="Liberation Serif" w:eastAsia="NSimSun" w:hAnsi="Liberation Serif" w:hint="eastAsia"/>
                              </w:rPr>
                            </w:pP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142F886B" id="Wolkenförmige Legende 173" o:spid="_x0000_s1027" type="#_x0000_t106" style="position:absolute;margin-left:530pt;margin-top:.05pt;width:239.35pt;height:171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" adj="7066,22731" strokeweight=".26mm">
                <v:stroke joinstyle="miter" endcap="square"/>
                <v:path arrowok="t"/>
                <v:textbox>
                  <w:txbxContent>
                    <w:p w14:paraId="42A6BE07" w14:textId="77777777" w:rsidR="00251FAB" w:rsidRDefault="00251FAB" w:rsidP="00251FAB">
                      <w:pPr>
                        <w:overflowPunct w:val="0"/>
                        <w:jc w:val="center"/>
                        <w:rPr>
                          <w:sz w:val="36"/>
                          <w:szCs w:val="36"/>
                        </w:rPr>
                      </w:pPr>
                      <w:r>
                        <w:rPr>
                          <w:sz w:val="36"/>
                          <w:szCs w:val="36"/>
                        </w:rPr>
                        <w:t>Die Regierung hat mich gar nicht vertreten, bei der nächsten Wahl werde ich…</w:t>
                      </w:r>
                    </w:p>
                    <w:p w14:paraId="11D4E26B" w14:textId="77777777" w:rsidR="00251FAB" w:rsidRDefault="00251FAB" w:rsidP="00251FAB">
                      <w:pPr>
                        <w:overflowPunct w:val="0"/>
                        <w:jc w:val="center"/>
                        <w:rPr>
                          <w:rFonts w:ascii="Liberation Serif" w:eastAsia="NSimSun" w:hAnsi="Liberation Serif" w:hint="eastAsia"/>
                        </w:rPr>
                      </w:pPr>
                    </w:p>
                  </w:txbxContent>
                </v:textbox>
                <w10:wrap type="square"/>
              </v:shape>
            </w:pict>
          </mc:Fallback>
        </mc:AlternateContent>
      </w:r>
      <w:r>
        <w:rPr>
          <w:noProof/>
        </w:rPr>
        <mc:AlternateContent>
          <mc:Choice Requires="wps">
            <w:drawing>
              <wp:anchor distT="0" distB="0" distL="114300" distR="114300" simplePos="0" relativeHeight="251662336" behindDoc="0" locked="0" layoutInCell="1" allowOverlap="1" wp14:anchorId="24CCB23C" wp14:editId="5BDE6683">
                <wp:simplePos x="0" y="0"/>
                <wp:positionH relativeFrom="column">
                  <wp:posOffset>582930</wp:posOffset>
                </wp:positionH>
                <wp:positionV relativeFrom="paragraph">
                  <wp:posOffset>432</wp:posOffset>
                </wp:positionV>
                <wp:extent cx="3086100" cy="2171700"/>
                <wp:effectExtent l="12700" t="0" r="12700" b="381000"/>
                <wp:wrapSquare wrapText="bothSides"/>
                <wp:docPr id="41" name="Wolkenförmige Legende 1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86100" cy="2171700"/>
                        </a:xfrm>
                        <a:prstGeom prst="cloudCallout">
                          <a:avLst>
                            <a:gd name="adj1" fmla="val -46398"/>
                            <a:gd name="adj2" fmla="val 64620"/>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50F7C5D" w14:textId="77777777" w:rsidR="00251FAB" w:rsidRDefault="00251FAB" w:rsidP="00251FAB">
                            <w:pPr>
                              <w:overflowPunct w:val="0"/>
                              <w:jc w:val="center"/>
                              <w:rPr>
                                <w:sz w:val="36"/>
                                <w:szCs w:val="36"/>
                              </w:rPr>
                            </w:pPr>
                            <w:r>
                              <w:rPr>
                                <w:sz w:val="36"/>
                                <w:szCs w:val="36"/>
                              </w:rPr>
                              <w:t>Die Regierung hat mich gut vertreten, bei der nächsten Wahl werde ich…</w:t>
                            </w:r>
                          </w:p>
                          <w:p w14:paraId="3E22BE8C" w14:textId="77777777" w:rsidR="00251FAB" w:rsidRDefault="00251FAB" w:rsidP="00251FAB">
                            <w:pPr>
                              <w:overflowPunct w:val="0"/>
                              <w:rPr>
                                <w:rFonts w:ascii="Liberation Serif" w:eastAsia="NSimSun" w:hAnsi="Liberation Serif" w:hint="eastAsia"/>
                              </w:rPr>
                            </w:pP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24CCB23C" id="Wolkenförmige Legende 171" o:spid="_x0000_s1028" type="#_x0000_t106" style="position:absolute;margin-left:45.9pt;margin-top:.05pt;width:243pt;height:17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" adj="778,24758" strokeweight=".26mm">
                <v:stroke joinstyle="miter" endcap="square"/>
                <v:path arrowok="t"/>
                <v:textbox>
                  <w:txbxContent>
                    <w:p w14:paraId="050F7C5D" w14:textId="77777777" w:rsidR="00251FAB" w:rsidRDefault="00251FAB" w:rsidP="00251FAB">
                      <w:pPr>
                        <w:overflowPunct w:val="0"/>
                        <w:jc w:val="center"/>
                        <w:rPr>
                          <w:sz w:val="36"/>
                          <w:szCs w:val="36"/>
                        </w:rPr>
                      </w:pPr>
                      <w:r>
                        <w:rPr>
                          <w:sz w:val="36"/>
                          <w:szCs w:val="36"/>
                        </w:rPr>
                        <w:t>Die Regierung hat mich gut vertreten, bei der nächsten Wahl werde ich…</w:t>
                      </w:r>
                    </w:p>
                    <w:p w14:paraId="3E22BE8C" w14:textId="77777777" w:rsidR="00251FAB" w:rsidRDefault="00251FAB" w:rsidP="00251FAB">
                      <w:pPr>
                        <w:overflowPunct w:val="0"/>
                        <w:rPr>
                          <w:rFonts w:ascii="Liberation Serif" w:eastAsia="NSimSun" w:hAnsi="Liberation Serif" w:hint="eastAsia"/>
                        </w:rPr>
                      </w:pPr>
                    </w:p>
                  </w:txbxContent>
                </v:textbox>
                <w10:wrap type="square"/>
              </v:shape>
            </w:pict>
          </mc:Fallback>
        </mc:AlternateContent>
      </w:r>
    </w:p>
    <w:p w14:paraId="58C5D4BA" w14:textId="77777777" w:rsidR="00251FAB" w:rsidRDefault="00251FAB" w:rsidP="00251FAB">
      <w:pPr>
        <w:rPr>
          <w:rFonts w:ascii="Calibri" w:hAnsi="Calibri" w:cs="Calibri"/>
          <w:b/>
          <w:bCs/>
        </w:rPr>
      </w:pPr>
    </w:p>
    <w:p w14:paraId="387ED696" w14:textId="77777777" w:rsidR="00251FAB" w:rsidRDefault="00251FAB" w:rsidP="00251FAB">
      <w:pPr>
        <w:rPr>
          <w:rFonts w:ascii="Calibri" w:hAnsi="Calibri" w:cs="Calibri"/>
          <w:b/>
          <w:bCs/>
        </w:rPr>
      </w:pPr>
    </w:p>
    <w:p w14:paraId="74FB0B5C" w14:textId="77777777" w:rsidR="00251FAB" w:rsidRDefault="00251FAB" w:rsidP="00251FAB">
      <w:pPr>
        <w:rPr>
          <w:rFonts w:ascii="Calibri" w:hAnsi="Calibri" w:cs="Calibri"/>
          <w:b/>
          <w:bCs/>
        </w:rPr>
      </w:pPr>
    </w:p>
    <w:p w14:paraId="5DEFC494" w14:textId="77777777" w:rsidR="00251FAB" w:rsidRDefault="00251FAB" w:rsidP="00251FAB">
      <w:pPr>
        <w:rPr>
          <w:rFonts w:ascii="Calibri" w:hAnsi="Calibri" w:cs="Calibri"/>
          <w:b/>
          <w:bCs/>
        </w:rPr>
      </w:pPr>
    </w:p>
    <w:p w14:paraId="52553ADB" w14:textId="77777777" w:rsidR="00251FAB" w:rsidRDefault="00251FAB" w:rsidP="00251FAB">
      <w:pPr>
        <w:rPr>
          <w:rFonts w:ascii="Calibri" w:hAnsi="Calibri" w:cs="Calibri"/>
          <w:b/>
          <w:bCs/>
        </w:rPr>
      </w:pPr>
    </w:p>
    <w:p w14:paraId="2ABFBC46" w14:textId="77777777" w:rsidR="00251FAB" w:rsidRDefault="00251FAB" w:rsidP="00251FAB">
      <w:pPr>
        <w:rPr>
          <w:rFonts w:ascii="Arial Unicode MS" w:eastAsia="Arial Unicode MS" w:hAnsi="Arial Unicode MS" w:cs="Arial Unicode MS"/>
          <w:b/>
        </w:rPr>
      </w:pPr>
      <w:r>
        <w:rPr>
          <w:noProof/>
        </w:rPr>
        <mc:AlternateContent>
          <mc:Choice Requires="wps">
            <w:drawing>
              <wp:anchor distT="45720" distB="45720" distL="114300" distR="114300" simplePos="0" relativeHeight="251676672" behindDoc="0" locked="0" layoutInCell="1" allowOverlap="1" wp14:anchorId="7E0F8AB3" wp14:editId="3548F06F">
                <wp:simplePos x="0" y="0"/>
                <wp:positionH relativeFrom="column">
                  <wp:posOffset>7223760</wp:posOffset>
                </wp:positionH>
                <wp:positionV relativeFrom="paragraph">
                  <wp:posOffset>2186305</wp:posOffset>
                </wp:positionV>
                <wp:extent cx="1246505" cy="3703955"/>
                <wp:effectExtent l="0" t="0" r="0" b="0"/>
                <wp:wrapSquare wrapText="bothSides"/>
                <wp:docPr id="4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246505" cy="37039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8E012D" w14:textId="77777777" w:rsidR="00251FAB" w:rsidRDefault="00251FAB" w:rsidP="00251FAB">
                            <w:r>
                              <w:rPr>
                                <w:noProof/>
                                <w:lang w:eastAsia="de-DE"/>
                              </w:rPr>
                              <w:drawing>
                                <wp:inline distT="0" distB="0" distL="0" distR="0" wp14:anchorId="513163EB" wp14:editId="6ED312FF">
                                  <wp:extent cx="875665" cy="3611880"/>
                                  <wp:effectExtent l="0" t="0" r="0" b="0"/>
                                  <wp:docPr id="38" name="Bild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d 8"/>
                                          <pic:cNvPicPr>
                                            <a:picLocks/>
                                          </pic:cNvPicPr>
                                        </pic:nvPicPr>
                                        <pic:blipFill>
                                          <a:blip r:embed="rId10">
                                            <a:extLst>
                                              <a:ext uri="{28A0092B-C50C-407E-A947-70E740481C1C}">
                                                <a14:useLocalDpi xmlns:a14="http://schemas.microsoft.com/office/drawing/2010/main" val="0"/>
                                              </a:ext>
                                            </a:extLst>
                                          </a:blip>
                                          <a:srcRect l="-29" t="-8" r="-29" b="-8"/>
                                          <a:stretch>
                                            <a:fillRect/>
                                          </a:stretch>
                                        </pic:blipFill>
                                        <pic:spPr bwMode="auto">
                                          <a:xfrm>
                                            <a:off x="0" y="0"/>
                                            <a:ext cx="875665" cy="3611880"/>
                                          </a:xfrm>
                                          <a:prstGeom prst="rect">
                                            <a:avLst/>
                                          </a:prstGeom>
                                          <a:solidFill>
                                            <a:srgbClr val="FFFFFF"/>
                                          </a:solid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6du="http://schemas.microsoft.com/office/word/2023/wordml/word16du">
            <w:pict>
              <v:shapetype w14:anchorId="7E0F8AB3" id="_x0000_t202" coordsize="21600,21600" o:spt="202" path="m,l,21600r21600,l21600,xe">
                <v:stroke joinstyle="miter"/>
                <v:path gradientshapeok="t" o:connecttype="rect"/>
              </v:shapetype>
              <v:shape id="Textfeld 2" o:spid="_x0000_s1029" type="#_x0000_t202" style="position:absolute;margin-left:568.8pt;margin-top:172.15pt;width:98.15pt;height:291.65pt;z-index:2516766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" stroked="f">
                <v:path arrowok="t"/>
                <v:textbox style="mso-fit-shape-to-text:t">
                  <w:txbxContent>
                    <w:p w14:paraId="2C8E012D" w14:textId="77777777" w:rsidR="00251FAB" w:rsidRDefault="00251FAB" w:rsidP="00251FAB">
                      <w:r>
                        <w:rPr>
                          <w:noProof/>
                          <w:lang w:eastAsia="de-DE"/>
                        </w:rPr>
                        <w:drawing>
                          <wp:inline distT="0" distB="0" distL="0" distR="0" wp14:anchorId="513163EB" wp14:editId="6ED312FF">
                            <wp:extent cx="875665" cy="3611880"/>
                            <wp:effectExtent l="0" t="0" r="0" b="0"/>
                            <wp:docPr id="38" name="Bild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d 8"/>
                                    <pic:cNvPicPr>
                                      <a:picLocks/>
                                    </pic:cNvPicPr>
                                  </pic:nvPicPr>
                                  <pic:blipFill>
                                    <a:blip r:embed="rId11">
                                      <a:extLst>
                                        <a:ext uri="{28A0092B-C50C-407E-A947-70E740481C1C}">
                                          <a14:useLocalDpi xmlns:a14="http://schemas.microsoft.com/office/drawing/2010/main" val="0"/>
                                        </a:ext>
                                      </a:extLst>
                                    </a:blip>
                                    <a:srcRect l="-29" t="-8" r="-29" b="-8"/>
                                    <a:stretch>
                                      <a:fillRect/>
                                    </a:stretch>
                                  </pic:blipFill>
                                  <pic:spPr bwMode="auto">
                                    <a:xfrm>
                                      <a:off x="0" y="0"/>
                                      <a:ext cx="875665" cy="3611880"/>
                                    </a:xfrm>
                                    <a:prstGeom prst="rect">
                                      <a:avLst/>
                                    </a:prstGeom>
                                    <a:solidFill>
                                      <a:srgbClr val="FFFFFF"/>
                                    </a:solidFill>
                                    <a:ln>
                                      <a:noFill/>
                                    </a:ln>
                                  </pic:spPr>
                                </pic:pic>
                              </a:graphicData>
                            </a:graphic>
                          </wp:inline>
                        </w:drawing>
                      </w:r>
                    </w:p>
                  </w:txbxContent>
                </v:textbox>
                <w10:wrap type="square"/>
              </v:shape>
            </w:pict>
          </mc:Fallback>
        </mc:AlternateContent>
      </w:r>
      <w:r>
        <w:rPr>
          <w:noProof/>
        </w:rPr>
        <mc:AlternateContent>
          <mc:Choice Requires="wps">
            <w:drawing>
              <wp:anchor distT="45720" distB="45720" distL="114300" distR="114300" simplePos="0" relativeHeight="251674624" behindDoc="0" locked="0" layoutInCell="1" allowOverlap="1" wp14:anchorId="4A3CB275" wp14:editId="15970E12">
                <wp:simplePos x="0" y="0"/>
                <wp:positionH relativeFrom="column">
                  <wp:posOffset>3128010</wp:posOffset>
                </wp:positionH>
                <wp:positionV relativeFrom="paragraph">
                  <wp:posOffset>2110105</wp:posOffset>
                </wp:positionV>
                <wp:extent cx="1589405" cy="3737610"/>
                <wp:effectExtent l="0" t="0" r="0" b="0"/>
                <wp:wrapSquare wrapText="bothSides"/>
                <wp:docPr id="3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89405" cy="37376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34F8AC" w14:textId="77777777" w:rsidR="00251FAB" w:rsidRDefault="00251FAB" w:rsidP="00251FAB">
                            <w:r>
                              <w:rPr>
                                <w:noProof/>
                                <w:lang w:eastAsia="de-DE"/>
                              </w:rPr>
                              <w:drawing>
                                <wp:inline distT="0" distB="0" distL="0" distR="0" wp14:anchorId="328CBEAB" wp14:editId="5C7B6DAD">
                                  <wp:extent cx="1266190" cy="3645535"/>
                                  <wp:effectExtent l="0" t="0" r="0" b="0"/>
                                  <wp:docPr id="36" name="Bild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d 9"/>
                                          <pic:cNvPicPr>
                                            <a:picLocks/>
                                          </pic:cNvPicPr>
                                        </pic:nvPicPr>
                                        <pic:blipFill>
                                          <a:blip r:embed="rId12">
                                            <a:extLst>
                                              <a:ext uri="{28A0092B-C50C-407E-A947-70E740481C1C}">
                                                <a14:useLocalDpi xmlns:a14="http://schemas.microsoft.com/office/drawing/2010/main" val="0"/>
                                              </a:ext>
                                            </a:extLst>
                                          </a:blip>
                                          <a:srcRect l="-21" t="-8" r="-21" b="-8"/>
                                          <a:stretch>
                                            <a:fillRect/>
                                          </a:stretch>
                                        </pic:blipFill>
                                        <pic:spPr bwMode="auto">
                                          <a:xfrm>
                                            <a:off x="0" y="0"/>
                                            <a:ext cx="1266190" cy="3645535"/>
                                          </a:xfrm>
                                          <a:prstGeom prst="rect">
                                            <a:avLst/>
                                          </a:prstGeom>
                                          <a:solidFill>
                                            <a:srgbClr val="FFFFFF"/>
                                          </a:solid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6du="http://schemas.microsoft.com/office/word/2023/wordml/word16du">
            <w:pict>
              <v:shape w14:anchorId="4A3CB275" id="_x0000_s1030" type="#_x0000_t202" style="position:absolute;margin-left:246.3pt;margin-top:166.15pt;width:125.15pt;height:294.3pt;z-index:2516746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" stroked="f">
                <v:path arrowok="t"/>
                <v:textbox style="mso-fit-shape-to-text:t">
                  <w:txbxContent>
                    <w:p w14:paraId="6934F8AC" w14:textId="77777777" w:rsidR="00251FAB" w:rsidRDefault="00251FAB" w:rsidP="00251FAB">
                      <w:r>
                        <w:rPr>
                          <w:noProof/>
                          <w:lang w:eastAsia="de-DE"/>
                        </w:rPr>
                        <w:drawing>
                          <wp:inline distT="0" distB="0" distL="0" distR="0" wp14:anchorId="328CBEAB" wp14:editId="5C7B6DAD">
                            <wp:extent cx="1266190" cy="3645535"/>
                            <wp:effectExtent l="0" t="0" r="0" b="0"/>
                            <wp:docPr id="36" name="Bild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d 9"/>
                                    <pic:cNvPicPr>
                                      <a:picLocks/>
                                    </pic:cNvPicPr>
                                  </pic:nvPicPr>
                                  <pic:blipFill>
                                    <a:blip r:embed="rId13">
                                      <a:extLst>
                                        <a:ext uri="{28A0092B-C50C-407E-A947-70E740481C1C}">
                                          <a14:useLocalDpi xmlns:a14="http://schemas.microsoft.com/office/drawing/2010/main" val="0"/>
                                        </a:ext>
                                      </a:extLst>
                                    </a:blip>
                                    <a:srcRect l="-21" t="-8" r="-21" b="-8"/>
                                    <a:stretch>
                                      <a:fillRect/>
                                    </a:stretch>
                                  </pic:blipFill>
                                  <pic:spPr bwMode="auto">
                                    <a:xfrm>
                                      <a:off x="0" y="0"/>
                                      <a:ext cx="1266190" cy="3645535"/>
                                    </a:xfrm>
                                    <a:prstGeom prst="rect">
                                      <a:avLst/>
                                    </a:prstGeom>
                                    <a:solidFill>
                                      <a:srgbClr val="FFFFFF"/>
                                    </a:solidFill>
                                    <a:ln>
                                      <a:noFill/>
                                    </a:ln>
                                  </pic:spPr>
                                </pic:pic>
                              </a:graphicData>
                            </a:graphic>
                          </wp:inline>
                        </w:drawing>
                      </w:r>
                    </w:p>
                  </w:txbxContent>
                </v:textbox>
                <w10:wrap type="square"/>
              </v:shape>
            </w:pict>
          </mc:Fallback>
        </mc:AlternateContent>
      </w:r>
      <w:r>
        <w:rPr>
          <w:noProof/>
        </w:rPr>
        <mc:AlternateContent>
          <mc:Choice Requires="wps">
            <w:drawing>
              <wp:anchor distT="45720" distB="45720" distL="114300" distR="114300" simplePos="0" relativeHeight="251673600" behindDoc="0" locked="0" layoutInCell="1" allowOverlap="1" wp14:anchorId="5F037AAA" wp14:editId="2385B974">
                <wp:simplePos x="0" y="0"/>
                <wp:positionH relativeFrom="column">
                  <wp:posOffset>3810</wp:posOffset>
                </wp:positionH>
                <wp:positionV relativeFrom="paragraph">
                  <wp:posOffset>2214880</wp:posOffset>
                </wp:positionV>
                <wp:extent cx="1332230" cy="3632200"/>
                <wp:effectExtent l="0" t="0" r="0" b="0"/>
                <wp:wrapSquare wrapText="bothSides"/>
                <wp:docPr id="3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32230" cy="3632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F4B54C" w14:textId="77777777" w:rsidR="00251FAB" w:rsidRDefault="00251FAB" w:rsidP="00251FAB">
                            <w:r>
                              <w:rPr>
                                <w:noProof/>
                                <w:lang w:eastAsia="de-DE"/>
                              </w:rPr>
                              <w:drawing>
                                <wp:inline distT="0" distB="0" distL="0" distR="0" wp14:anchorId="062B7199" wp14:editId="4BB1B5B3">
                                  <wp:extent cx="1068705" cy="3540760"/>
                                  <wp:effectExtent l="0" t="0" r="0" b="0"/>
                                  <wp:docPr id="35" name="Bild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d 10"/>
                                          <pic:cNvPicPr>
                                            <a:picLocks/>
                                          </pic:cNvPicPr>
                                        </pic:nvPicPr>
                                        <pic:blipFill>
                                          <a:blip r:embed="rId14">
                                            <a:extLst>
                                              <a:ext uri="{28A0092B-C50C-407E-A947-70E740481C1C}">
                                                <a14:useLocalDpi xmlns:a14="http://schemas.microsoft.com/office/drawing/2010/main" val="0"/>
                                              </a:ext>
                                            </a:extLst>
                                          </a:blip>
                                          <a:srcRect l="-23" t="-8" r="-23" b="-8"/>
                                          <a:stretch>
                                            <a:fillRect/>
                                          </a:stretch>
                                        </pic:blipFill>
                                        <pic:spPr bwMode="auto">
                                          <a:xfrm>
                                            <a:off x="0" y="0"/>
                                            <a:ext cx="1068705" cy="3540760"/>
                                          </a:xfrm>
                                          <a:prstGeom prst="rect">
                                            <a:avLst/>
                                          </a:prstGeom>
                                          <a:solidFill>
                                            <a:srgbClr val="FFFFFF"/>
                                          </a:solid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6du="http://schemas.microsoft.com/office/word/2023/wordml/word16du">
            <w:pict>
              <v:shape w14:anchorId="5F037AAA" id="_x0000_s1031" type="#_x0000_t202" style="position:absolute;margin-left:.3pt;margin-top:174.4pt;width:104.9pt;height:286pt;z-index:2516736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" stroked="f">
                <v:path arrowok="t"/>
                <v:textbox style="mso-fit-shape-to-text:t">
                  <w:txbxContent>
                    <w:p w14:paraId="71F4B54C" w14:textId="77777777" w:rsidR="00251FAB" w:rsidRDefault="00251FAB" w:rsidP="00251FAB">
                      <w:r>
                        <w:rPr>
                          <w:noProof/>
                          <w:lang w:eastAsia="de-DE"/>
                        </w:rPr>
                        <w:drawing>
                          <wp:inline distT="0" distB="0" distL="0" distR="0" wp14:anchorId="062B7199" wp14:editId="4BB1B5B3">
                            <wp:extent cx="1068705" cy="3540760"/>
                            <wp:effectExtent l="0" t="0" r="0" b="0"/>
                            <wp:docPr id="35" name="Bild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d 10"/>
                                    <pic:cNvPicPr>
                                      <a:picLocks/>
                                    </pic:cNvPicPr>
                                  </pic:nvPicPr>
                                  <pic:blipFill>
                                    <a:blip r:embed="rId15">
                                      <a:extLst>
                                        <a:ext uri="{28A0092B-C50C-407E-A947-70E740481C1C}">
                                          <a14:useLocalDpi xmlns:a14="http://schemas.microsoft.com/office/drawing/2010/main" val="0"/>
                                        </a:ext>
                                      </a:extLst>
                                    </a:blip>
                                    <a:srcRect l="-23" t="-8" r="-23" b="-8"/>
                                    <a:stretch>
                                      <a:fillRect/>
                                    </a:stretch>
                                  </pic:blipFill>
                                  <pic:spPr bwMode="auto">
                                    <a:xfrm>
                                      <a:off x="0" y="0"/>
                                      <a:ext cx="1068705" cy="3540760"/>
                                    </a:xfrm>
                                    <a:prstGeom prst="rect">
                                      <a:avLst/>
                                    </a:prstGeom>
                                    <a:solidFill>
                                      <a:srgbClr val="FFFFFF"/>
                                    </a:solidFill>
                                    <a:ln>
                                      <a:noFill/>
                                    </a:ln>
                                  </pic:spPr>
                                </pic:pic>
                              </a:graphicData>
                            </a:graphic>
                          </wp:inline>
                        </w:drawing>
                      </w:r>
                    </w:p>
                  </w:txbxContent>
                </v:textbox>
                <w10:wrap type="square"/>
              </v:shape>
            </w:pict>
          </mc:Fallback>
        </mc:AlternateContent>
      </w:r>
    </w:p>
    <w:p w14:paraId="18A6A5AB" w14:textId="77777777" w:rsidR="00251FAB" w:rsidRDefault="00251FAB" w:rsidP="00251FAB">
      <w:pPr>
        <w:rPr>
          <w:lang w:eastAsia="de-DE"/>
        </w:rPr>
        <w:sectPr w:rsidR="00251FAB">
          <w:headerReference w:type="even" r:id="rId16"/>
          <w:headerReference w:type="default" r:id="rId17"/>
          <w:footerReference w:type="even" r:id="rId18"/>
          <w:footerReference w:type="default" r:id="rId19"/>
          <w:headerReference w:type="first" r:id="rId20"/>
          <w:footerReference w:type="first" r:id="rId21"/>
          <w:pgSz w:w="16838" w:h="11906" w:orient="landscape"/>
          <w:pgMar w:top="1417" w:right="1417" w:bottom="1417" w:left="1134" w:header="708" w:footer="720" w:gutter="0"/>
          <w:cols w:space="720"/>
          <w:docGrid w:linePitch="360"/>
        </w:sectPr>
      </w:pPr>
    </w:p>
    <w:p w14:paraId="4C2E5B99" w14:textId="77777777" w:rsidR="00251FAB" w:rsidRDefault="00251FAB" w:rsidP="00251FAB">
      <w:pPr>
        <w:rPr>
          <w:lang w:eastAsia="de-DE"/>
        </w:rPr>
      </w:pPr>
      <w:r>
        <w:rPr>
          <w:noProof/>
        </w:rPr>
        <w:lastRenderedPageBreak/>
        <mc:AlternateContent>
          <mc:Choice Requires="wps">
            <w:drawing>
              <wp:anchor distT="0" distB="0" distL="114300" distR="114300" simplePos="0" relativeHeight="251660288" behindDoc="0" locked="0" layoutInCell="1" allowOverlap="1" wp14:anchorId="5C286DFB" wp14:editId="16102408">
                <wp:simplePos x="0" y="0"/>
                <wp:positionH relativeFrom="column">
                  <wp:posOffset>3366932</wp:posOffset>
                </wp:positionH>
                <wp:positionV relativeFrom="paragraph">
                  <wp:posOffset>540</wp:posOffset>
                </wp:positionV>
                <wp:extent cx="3086100" cy="1986915"/>
                <wp:effectExtent l="12700" t="0" r="12700" b="603885"/>
                <wp:wrapSquare wrapText="bothSides"/>
                <wp:docPr id="33" name="Wolkenförmige Legende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86100" cy="1986915"/>
                        </a:xfrm>
                        <a:prstGeom prst="cloudCallout">
                          <a:avLst>
                            <a:gd name="adj1" fmla="val -16977"/>
                            <a:gd name="adj2" fmla="val 77611"/>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B0DA452" w14:textId="77777777" w:rsidR="00251FAB" w:rsidRDefault="00251FAB" w:rsidP="00251FAB">
                            <w:pPr>
                              <w:overflowPunct w:val="0"/>
                              <w:jc w:val="center"/>
                              <w:rPr>
                                <w:sz w:val="28"/>
                                <w:szCs w:val="28"/>
                              </w:rPr>
                            </w:pPr>
                            <w:r>
                              <w:rPr>
                                <w:sz w:val="28"/>
                                <w:szCs w:val="28"/>
                              </w:rPr>
                              <w:t>Die Regierung hat mich weniger gut vertreten, bei der nächsten Wahl werde ich eine andere Partei wählen!</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5C286DFB" id="Wolkenförmige Legende 36" o:spid="_x0000_s1032" type="#_x0000_t106" style="position:absolute;margin-left:265.1pt;margin-top:.05pt;width:243pt;height:156.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" adj="7133,27564" strokeweight=".26mm">
                <v:stroke joinstyle="miter" endcap="square"/>
                <v:path arrowok="t"/>
                <v:textbox>
                  <w:txbxContent>
                    <w:p w14:paraId="3B0DA452" w14:textId="77777777" w:rsidR="00251FAB" w:rsidRDefault="00251FAB" w:rsidP="00251FAB">
                      <w:pPr>
                        <w:overflowPunct w:val="0"/>
                        <w:jc w:val="center"/>
                        <w:rPr>
                          <w:sz w:val="28"/>
                          <w:szCs w:val="28"/>
                        </w:rPr>
                      </w:pPr>
                      <w:r>
                        <w:rPr>
                          <w:sz w:val="28"/>
                          <w:szCs w:val="28"/>
                        </w:rPr>
                        <w:t>Die Regierung hat mich weniger gut vertreten, bei der nächsten Wahl werde ich eine andere Partei wählen!</w:t>
                      </w:r>
                    </w:p>
                  </w:txbxContent>
                </v:textbox>
                <w10:wrap type="square"/>
              </v:shape>
            </w:pict>
          </mc:Fallback>
        </mc:AlternateContent>
      </w:r>
      <w:r>
        <w:rPr>
          <w:noProof/>
        </w:rPr>
        <mc:AlternateContent>
          <mc:Choice Requires="wps">
            <w:drawing>
              <wp:anchor distT="0" distB="0" distL="114300" distR="114300" simplePos="0" relativeHeight="251659264" behindDoc="0" locked="0" layoutInCell="1" allowOverlap="1" wp14:anchorId="04430553" wp14:editId="1A300065">
                <wp:simplePos x="0" y="0"/>
                <wp:positionH relativeFrom="column">
                  <wp:posOffset>118110</wp:posOffset>
                </wp:positionH>
                <wp:positionV relativeFrom="paragraph">
                  <wp:posOffset>0</wp:posOffset>
                </wp:positionV>
                <wp:extent cx="2957195" cy="1986915"/>
                <wp:effectExtent l="12700" t="0" r="14605" b="387985"/>
                <wp:wrapSquare wrapText="bothSides"/>
                <wp:docPr id="32" name="Wolkenförmige Legende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7195" cy="1986915"/>
                        </a:xfrm>
                        <a:prstGeom prst="cloudCallout">
                          <a:avLst>
                            <a:gd name="adj1" fmla="val -28074"/>
                            <a:gd name="adj2" fmla="val 66523"/>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6ECB391" w14:textId="77777777" w:rsidR="00251FAB" w:rsidRDefault="00251FAB" w:rsidP="00251FAB">
                            <w:pPr>
                              <w:overflowPunct w:val="0"/>
                              <w:jc w:val="center"/>
                              <w:rPr>
                                <w:sz w:val="28"/>
                                <w:szCs w:val="28"/>
                              </w:rPr>
                            </w:pPr>
                            <w:r>
                              <w:rPr>
                                <w:sz w:val="28"/>
                                <w:szCs w:val="28"/>
                              </w:rPr>
                              <w:t>Die Regierung hat mich gut vertreten, bei der nächsten Wahl werde ich wieder die Partei A wählen!</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04430553" id="Wolkenförmige Legende 32" o:spid="_x0000_s1033" type="#_x0000_t106" style="position:absolute;margin-left:9.3pt;margin-top:0;width:232.85pt;height:156.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" adj="4736,25169" strokeweight=".26mm">
                <v:stroke joinstyle="miter" endcap="square"/>
                <v:path arrowok="t"/>
                <v:textbox>
                  <w:txbxContent>
                    <w:p w14:paraId="76ECB391" w14:textId="77777777" w:rsidR="00251FAB" w:rsidRDefault="00251FAB" w:rsidP="00251FAB">
                      <w:pPr>
                        <w:overflowPunct w:val="0"/>
                        <w:jc w:val="center"/>
                        <w:rPr>
                          <w:sz w:val="28"/>
                          <w:szCs w:val="28"/>
                        </w:rPr>
                      </w:pPr>
                      <w:r>
                        <w:rPr>
                          <w:sz w:val="28"/>
                          <w:szCs w:val="28"/>
                        </w:rPr>
                        <w:t>Die Regierung hat mich gut vertreten, bei der nächsten Wahl werde ich wieder die Partei A wählen!</w:t>
                      </w:r>
                    </w:p>
                  </w:txbxContent>
                </v:textbox>
                <w10:wrap type="square"/>
              </v:shape>
            </w:pict>
          </mc:Fallback>
        </mc:AlternateContent>
      </w:r>
      <w:r>
        <w:rPr>
          <w:noProof/>
        </w:rPr>
        <mc:AlternateContent>
          <mc:Choice Requires="wps">
            <w:drawing>
              <wp:anchor distT="0" distB="0" distL="114300" distR="114300" simplePos="0" relativeHeight="251661312" behindDoc="0" locked="0" layoutInCell="1" allowOverlap="1" wp14:anchorId="3E8BE1DB" wp14:editId="17646D1F">
                <wp:simplePos x="0" y="0"/>
                <wp:positionH relativeFrom="column">
                  <wp:posOffset>6694805</wp:posOffset>
                </wp:positionH>
                <wp:positionV relativeFrom="paragraph">
                  <wp:posOffset>-52070</wp:posOffset>
                </wp:positionV>
                <wp:extent cx="3086100" cy="1981835"/>
                <wp:effectExtent l="12700" t="0" r="12700" b="316865"/>
                <wp:wrapSquare wrapText="bothSides"/>
                <wp:docPr id="34" name="Wolkenförmige Legende 1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86100" cy="1981835"/>
                        </a:xfrm>
                        <a:prstGeom prst="cloudCallout">
                          <a:avLst>
                            <a:gd name="adj1" fmla="val -16236"/>
                            <a:gd name="adj2" fmla="val 62755"/>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AC98D86" w14:textId="77777777" w:rsidR="00251FAB" w:rsidRDefault="00251FAB" w:rsidP="00251FAB">
                            <w:pPr>
                              <w:overflowPunct w:val="0"/>
                              <w:jc w:val="center"/>
                              <w:rPr>
                                <w:sz w:val="28"/>
                                <w:szCs w:val="28"/>
                              </w:rPr>
                            </w:pPr>
                            <w:r>
                              <w:rPr>
                                <w:sz w:val="28"/>
                                <w:szCs w:val="28"/>
                              </w:rPr>
                              <w:t>Die Regierung hat mich gar nicht vertreten, bei der nächsten Wahl werde ich nicht wieder zur Wahl gehen!</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3E8BE1DB" id="Wolkenförmige Legende 177" o:spid="_x0000_s1034" type="#_x0000_t106" style="position:absolute;margin-left:527.15pt;margin-top:-4.1pt;width:243pt;height:156.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" adj="7293,24355" strokeweight=".26mm">
                <v:stroke joinstyle="miter" endcap="square"/>
                <v:path arrowok="t"/>
                <v:textbox>
                  <w:txbxContent>
                    <w:p w14:paraId="4AC98D86" w14:textId="77777777" w:rsidR="00251FAB" w:rsidRDefault="00251FAB" w:rsidP="00251FAB">
                      <w:pPr>
                        <w:overflowPunct w:val="0"/>
                        <w:jc w:val="center"/>
                        <w:rPr>
                          <w:sz w:val="28"/>
                          <w:szCs w:val="28"/>
                        </w:rPr>
                      </w:pPr>
                      <w:r>
                        <w:rPr>
                          <w:sz w:val="28"/>
                          <w:szCs w:val="28"/>
                        </w:rPr>
                        <w:t>Die Regierung hat mich gar nicht vertreten, bei der nächsten Wahl werde ich nicht wieder zur Wahl gehen!</w:t>
                      </w:r>
                    </w:p>
                  </w:txbxContent>
                </v:textbox>
                <w10:wrap type="square"/>
              </v:shape>
            </w:pict>
          </mc:Fallback>
        </mc:AlternateContent>
      </w:r>
    </w:p>
    <w:p w14:paraId="297CEB8D" w14:textId="77777777" w:rsidR="00251FAB" w:rsidRDefault="00251FAB" w:rsidP="00251FAB">
      <w:pPr>
        <w:rPr>
          <w:rFonts w:ascii="Arial Unicode MS" w:eastAsia="Arial Unicode MS" w:hAnsi="Arial Unicode MS" w:cs="Arial Unicode MS"/>
          <w:b/>
          <w:sz w:val="28"/>
          <w:szCs w:val="28"/>
        </w:rPr>
      </w:pPr>
      <w:r>
        <w:rPr>
          <w:noProof/>
          <w:lang w:eastAsia="de-DE"/>
        </w:rPr>
        <w:drawing>
          <wp:anchor distT="0" distB="0" distL="114300" distR="114300" simplePos="0" relativeHeight="251688960" behindDoc="0" locked="0" layoutInCell="1" allowOverlap="1" wp14:anchorId="02BAFA95" wp14:editId="5A2BE212">
            <wp:simplePos x="0" y="0"/>
            <wp:positionH relativeFrom="column">
              <wp:posOffset>7354111</wp:posOffset>
            </wp:positionH>
            <wp:positionV relativeFrom="paragraph">
              <wp:posOffset>66688</wp:posOffset>
            </wp:positionV>
            <wp:extent cx="875665" cy="3611880"/>
            <wp:effectExtent l="0" t="0" r="635" b="0"/>
            <wp:wrapNone/>
            <wp:docPr id="30" name="Bild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d 11"/>
                    <pic:cNvPicPr>
                      <a:picLocks/>
                    </pic:cNvPicPr>
                  </pic:nvPicPr>
                  <pic:blipFill>
                    <a:blip r:embed="rId22" cstate="print">
                      <a:extLst>
                        <a:ext uri="{28A0092B-C50C-407E-A947-70E740481C1C}">
                          <a14:useLocalDpi xmlns:a14="http://schemas.microsoft.com/office/drawing/2010/main" val="0"/>
                        </a:ext>
                      </a:extLst>
                    </a:blip>
                    <a:srcRect l="-29" t="-8" r="-29" b="-8"/>
                    <a:stretch>
                      <a:fillRect/>
                    </a:stretch>
                  </pic:blipFill>
                  <pic:spPr bwMode="auto">
                    <a:xfrm>
                      <a:off x="0" y="0"/>
                      <a:ext cx="875665" cy="361188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1687936" behindDoc="0" locked="0" layoutInCell="1" allowOverlap="1" wp14:anchorId="608CB25E" wp14:editId="10A3AB39">
            <wp:simplePos x="0" y="0"/>
            <wp:positionH relativeFrom="column">
              <wp:posOffset>3589399</wp:posOffset>
            </wp:positionH>
            <wp:positionV relativeFrom="paragraph">
              <wp:posOffset>269727</wp:posOffset>
            </wp:positionV>
            <wp:extent cx="1266190" cy="3645535"/>
            <wp:effectExtent l="0" t="0" r="3810" b="0"/>
            <wp:wrapNone/>
            <wp:docPr id="28" name="Bild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d 12"/>
                    <pic:cNvPicPr>
                      <a:picLocks/>
                    </pic:cNvPicPr>
                  </pic:nvPicPr>
                  <pic:blipFill>
                    <a:blip r:embed="rId23" cstate="print">
                      <a:extLst>
                        <a:ext uri="{28A0092B-C50C-407E-A947-70E740481C1C}">
                          <a14:useLocalDpi xmlns:a14="http://schemas.microsoft.com/office/drawing/2010/main" val="0"/>
                        </a:ext>
                      </a:extLst>
                    </a:blip>
                    <a:srcRect l="-21" t="-8" r="-21" b="-8"/>
                    <a:stretch>
                      <a:fillRect/>
                    </a:stretch>
                  </pic:blipFill>
                  <pic:spPr bwMode="auto">
                    <a:xfrm>
                      <a:off x="0" y="0"/>
                      <a:ext cx="1266190" cy="364553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680768" behindDoc="0" locked="0" layoutInCell="1" allowOverlap="1" wp14:anchorId="71EC72D6" wp14:editId="16FE6060">
                <wp:simplePos x="0" y="0"/>
                <wp:positionH relativeFrom="column">
                  <wp:posOffset>981075</wp:posOffset>
                </wp:positionH>
                <wp:positionV relativeFrom="paragraph">
                  <wp:posOffset>1051560</wp:posOffset>
                </wp:positionV>
                <wp:extent cx="1246505" cy="3703955"/>
                <wp:effectExtent l="0" t="0" r="0" b="0"/>
                <wp:wrapSquare wrapText="bothSides"/>
                <wp:docPr id="3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246505" cy="37039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2E71B7" w14:textId="77777777" w:rsidR="00251FAB" w:rsidRDefault="00251FAB" w:rsidP="00251FAB"/>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6du="http://schemas.microsoft.com/office/word/2023/wordml/word16du">
            <w:pict>
              <v:shape w14:anchorId="71EC72D6" id="_x0000_s1035" type="#_x0000_t202" style="position:absolute;margin-left:77.25pt;margin-top:82.8pt;width:98.15pt;height:291.65pt;z-index:2516807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" stroked="f">
                <v:path arrowok="t"/>
                <v:textbox style="mso-fit-shape-to-text:t">
                  <w:txbxContent>
                    <w:p w14:paraId="112E71B7" w14:textId="77777777" w:rsidR="00251FAB" w:rsidRDefault="00251FAB" w:rsidP="00251FAB"/>
                  </w:txbxContent>
                </v:textbox>
                <w10:wrap type="square"/>
              </v:shape>
            </w:pict>
          </mc:Fallback>
        </mc:AlternateContent>
      </w:r>
      <w:r>
        <w:rPr>
          <w:noProof/>
        </w:rPr>
        <mc:AlternateContent>
          <mc:Choice Requires="wps">
            <w:drawing>
              <wp:anchor distT="45720" distB="45720" distL="114300" distR="114300" simplePos="0" relativeHeight="251679744" behindDoc="0" locked="0" layoutInCell="1" allowOverlap="1" wp14:anchorId="37C3F441" wp14:editId="737E2FFC">
                <wp:simplePos x="0" y="0"/>
                <wp:positionH relativeFrom="column">
                  <wp:posOffset>-3114675</wp:posOffset>
                </wp:positionH>
                <wp:positionV relativeFrom="paragraph">
                  <wp:posOffset>975360</wp:posOffset>
                </wp:positionV>
                <wp:extent cx="1589405" cy="3737610"/>
                <wp:effectExtent l="0" t="0" r="0" b="0"/>
                <wp:wrapSquare wrapText="bothSides"/>
                <wp:docPr id="2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89405" cy="37376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8F9EA8" w14:textId="77777777" w:rsidR="00251FAB" w:rsidRDefault="00251FAB" w:rsidP="00251FAB"/>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6du="http://schemas.microsoft.com/office/word/2023/wordml/word16du">
            <w:pict>
              <v:shape w14:anchorId="37C3F441" id="_x0000_s1036" type="#_x0000_t202" style="position:absolute;margin-left:-245.25pt;margin-top:76.8pt;width:125.15pt;height:294.3pt;z-index:2516797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" stroked="f">
                <v:path arrowok="t"/>
                <v:textbox style="mso-fit-shape-to-text:t">
                  <w:txbxContent>
                    <w:p w14:paraId="068F9EA8" w14:textId="77777777" w:rsidR="00251FAB" w:rsidRDefault="00251FAB" w:rsidP="00251FAB"/>
                  </w:txbxContent>
                </v:textbox>
                <w10:wrap type="square"/>
              </v:shape>
            </w:pict>
          </mc:Fallback>
        </mc:AlternateContent>
      </w:r>
      <w:r>
        <w:rPr>
          <w:noProof/>
        </w:rPr>
        <mc:AlternateContent>
          <mc:Choice Requires="wps">
            <w:drawing>
              <wp:anchor distT="45720" distB="45720" distL="114300" distR="114300" simplePos="0" relativeHeight="251678720" behindDoc="0" locked="0" layoutInCell="1" allowOverlap="1" wp14:anchorId="4B03D699" wp14:editId="6D4C95C1">
                <wp:simplePos x="0" y="0"/>
                <wp:positionH relativeFrom="column">
                  <wp:posOffset>-6238875</wp:posOffset>
                </wp:positionH>
                <wp:positionV relativeFrom="paragraph">
                  <wp:posOffset>1080135</wp:posOffset>
                </wp:positionV>
                <wp:extent cx="1332230" cy="3632200"/>
                <wp:effectExtent l="0" t="0" r="0" b="0"/>
                <wp:wrapSquare wrapText="bothSides"/>
                <wp:docPr id="2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32230" cy="3632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E1A000" w14:textId="77777777" w:rsidR="00251FAB" w:rsidRDefault="00251FAB" w:rsidP="00251FAB"/>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6du="http://schemas.microsoft.com/office/word/2023/wordml/word16du">
            <w:pict>
              <v:shape w14:anchorId="4B03D699" id="_x0000_s1037" type="#_x0000_t202" style="position:absolute;margin-left:-491.25pt;margin-top:85.05pt;width:104.9pt;height:286pt;z-index:2516787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" stroked="f">
                <v:path arrowok="t"/>
                <v:textbox style="mso-fit-shape-to-text:t">
                  <w:txbxContent>
                    <w:p w14:paraId="29E1A000" w14:textId="77777777" w:rsidR="00251FAB" w:rsidRDefault="00251FAB" w:rsidP="00251FAB"/>
                  </w:txbxContent>
                </v:textbox>
                <w10:wrap type="square"/>
              </v:shape>
            </w:pict>
          </mc:Fallback>
        </mc:AlternateContent>
      </w:r>
      <w:r>
        <w:rPr>
          <w:noProof/>
          <w:lang w:eastAsia="de-DE"/>
        </w:rPr>
        <w:drawing>
          <wp:anchor distT="0" distB="0" distL="114300" distR="114300" simplePos="0" relativeHeight="251686912" behindDoc="0" locked="0" layoutInCell="1" allowOverlap="1" wp14:anchorId="2E19F5B7" wp14:editId="34F436D6">
            <wp:simplePos x="0" y="0"/>
            <wp:positionH relativeFrom="column">
              <wp:posOffset>112287</wp:posOffset>
            </wp:positionH>
            <wp:positionV relativeFrom="paragraph">
              <wp:posOffset>265430</wp:posOffset>
            </wp:positionV>
            <wp:extent cx="1069975" cy="3540760"/>
            <wp:effectExtent l="0" t="0" r="0" b="2540"/>
            <wp:wrapNone/>
            <wp:docPr id="56" name="Bild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d 13"/>
                    <pic:cNvPicPr>
                      <a:picLocks/>
                    </pic:cNvPicPr>
                  </pic:nvPicPr>
                  <pic:blipFill>
                    <a:blip r:embed="rId24" cstate="print">
                      <a:extLst>
                        <a:ext uri="{28A0092B-C50C-407E-A947-70E740481C1C}">
                          <a14:useLocalDpi xmlns:a14="http://schemas.microsoft.com/office/drawing/2010/main" val="0"/>
                        </a:ext>
                      </a:extLst>
                    </a:blip>
                    <a:srcRect l="-23" t="-8" r="-23" b="-8"/>
                    <a:stretch>
                      <a:fillRect/>
                    </a:stretch>
                  </pic:blipFill>
                  <pic:spPr bwMode="auto">
                    <a:xfrm>
                      <a:off x="0" y="0"/>
                      <a:ext cx="1069975" cy="354076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38655A70" w14:textId="77777777" w:rsidR="00251FAB" w:rsidRDefault="00251FAB" w:rsidP="00251FAB">
      <w:pPr>
        <w:sectPr w:rsidR="00251FAB">
          <w:headerReference w:type="even" r:id="rId25"/>
          <w:headerReference w:type="default" r:id="rId26"/>
          <w:headerReference w:type="first" r:id="rId27"/>
          <w:pgSz w:w="16838" w:h="11906" w:orient="landscape"/>
          <w:pgMar w:top="1134" w:right="1134" w:bottom="1134" w:left="1134" w:header="720" w:footer="720" w:gutter="0"/>
          <w:cols w:space="720"/>
          <w:docGrid w:linePitch="600" w:charSpace="32768"/>
        </w:sectPr>
      </w:pPr>
    </w:p>
    <w:p w14:paraId="234B48D7" w14:textId="77777777" w:rsidR="00251FAB" w:rsidRPr="00440683" w:rsidRDefault="00251FAB" w:rsidP="00251FAB">
      <w:pPr>
        <w:jc w:val="center"/>
        <w:rPr>
          <w:sz w:val="32"/>
          <w:szCs w:val="32"/>
        </w:rPr>
      </w:pPr>
      <w:r w:rsidRPr="00440683">
        <w:rPr>
          <w:rFonts w:ascii="Calibri" w:hAnsi="Calibri" w:cs="Calibri"/>
          <w:b/>
          <w:sz w:val="32"/>
          <w:szCs w:val="32"/>
        </w:rPr>
        <w:lastRenderedPageBreak/>
        <w:t>Warum wählen wichtig ist</w:t>
      </w:r>
    </w:p>
    <w:p w14:paraId="1A3624E4" w14:textId="77777777" w:rsidR="00251FAB" w:rsidRPr="00440683" w:rsidRDefault="00251FAB" w:rsidP="00251FAB">
      <w:pPr>
        <w:rPr>
          <w:rFonts w:ascii="Calibri" w:hAnsi="Calibri" w:cs="Calibri"/>
          <w:b/>
          <w:sz w:val="10"/>
          <w:szCs w:val="10"/>
        </w:rPr>
      </w:pPr>
    </w:p>
    <w:p w14:paraId="2A320EEE" w14:textId="77777777" w:rsidR="00251FAB" w:rsidRPr="00440683" w:rsidRDefault="00251FAB" w:rsidP="00251FAB">
      <w:pPr>
        <w:rPr>
          <w:sz w:val="22"/>
          <w:szCs w:val="22"/>
        </w:rPr>
      </w:pPr>
      <w:r w:rsidRPr="00440683">
        <w:rPr>
          <w:rFonts w:ascii="Calibri" w:hAnsi="Calibri" w:cs="Calibri"/>
          <w:b/>
          <w:sz w:val="22"/>
          <w:szCs w:val="22"/>
        </w:rPr>
        <w:t>Arbeitsauftrag</w:t>
      </w:r>
      <w:r w:rsidRPr="00440683">
        <w:rPr>
          <w:rFonts w:ascii="Calibri" w:hAnsi="Calibri" w:cs="Calibri"/>
          <w:sz w:val="22"/>
          <w:szCs w:val="22"/>
        </w:rPr>
        <w:t xml:space="preserve">: In der unteren Tabelle sind Bilder zu sehen, zu denen bestimmte Argumente und Begründungen fehlen, warum Wählen gehen wichtig ist.  </w:t>
      </w:r>
    </w:p>
    <w:p w14:paraId="5D737A9B" w14:textId="3E03C2E5" w:rsidR="00251FAB" w:rsidRPr="00440683" w:rsidRDefault="00251FAB" w:rsidP="00251FAB">
      <w:pPr>
        <w:numPr>
          <w:ilvl w:val="0"/>
          <w:numId w:val="4"/>
        </w:numPr>
        <w:rPr>
          <w:sz w:val="22"/>
          <w:szCs w:val="22"/>
        </w:rPr>
      </w:pPr>
      <w:r w:rsidRPr="00440683">
        <w:rPr>
          <w:rFonts w:ascii="Calibri" w:hAnsi="Calibri" w:cs="Calibri"/>
          <w:sz w:val="22"/>
          <w:szCs w:val="22"/>
        </w:rPr>
        <w:t xml:space="preserve">Überlege </w:t>
      </w:r>
      <w:r w:rsidR="00F96A1B">
        <w:rPr>
          <w:rFonts w:ascii="Calibri" w:hAnsi="Calibri" w:cs="Calibri"/>
          <w:sz w:val="22"/>
          <w:szCs w:val="22"/>
        </w:rPr>
        <w:t>d</w:t>
      </w:r>
      <w:r w:rsidRPr="00440683">
        <w:rPr>
          <w:rFonts w:ascii="Calibri" w:hAnsi="Calibri" w:cs="Calibri"/>
          <w:sz w:val="22"/>
          <w:szCs w:val="22"/>
        </w:rPr>
        <w:t>ir zunächst alleine, welche der Argumente auf der Rückseite zu welchem Bild passen könnten</w:t>
      </w:r>
    </w:p>
    <w:p w14:paraId="3233645A" w14:textId="2EA94DA2" w:rsidR="00251FAB" w:rsidRPr="00440683" w:rsidRDefault="00251FAB" w:rsidP="00251FAB">
      <w:pPr>
        <w:numPr>
          <w:ilvl w:val="0"/>
          <w:numId w:val="4"/>
        </w:numPr>
        <w:rPr>
          <w:sz w:val="22"/>
          <w:szCs w:val="22"/>
        </w:rPr>
      </w:pPr>
      <w:r w:rsidRPr="00440683">
        <w:rPr>
          <w:rFonts w:ascii="Calibri" w:hAnsi="Calibri" w:cs="Calibri"/>
          <w:sz w:val="22"/>
          <w:szCs w:val="22"/>
        </w:rPr>
        <w:t xml:space="preserve">Überlege </w:t>
      </w:r>
      <w:r w:rsidR="00F96A1B">
        <w:rPr>
          <w:rFonts w:ascii="Calibri" w:hAnsi="Calibri" w:cs="Calibri"/>
          <w:sz w:val="22"/>
          <w:szCs w:val="22"/>
        </w:rPr>
        <w:t>d</w:t>
      </w:r>
      <w:r w:rsidRPr="00440683">
        <w:rPr>
          <w:rFonts w:ascii="Calibri" w:hAnsi="Calibri" w:cs="Calibri"/>
          <w:sz w:val="22"/>
          <w:szCs w:val="22"/>
        </w:rPr>
        <w:t>ir dann, welche Begründung zu Bild und Argument passen könnte</w:t>
      </w:r>
    </w:p>
    <w:p w14:paraId="789D9494" w14:textId="03BF8B5E" w:rsidR="00251FAB" w:rsidRPr="00440683" w:rsidRDefault="00251FAB" w:rsidP="00251FAB">
      <w:pPr>
        <w:numPr>
          <w:ilvl w:val="0"/>
          <w:numId w:val="4"/>
        </w:numPr>
        <w:rPr>
          <w:sz w:val="22"/>
          <w:szCs w:val="22"/>
        </w:rPr>
      </w:pPr>
      <w:r w:rsidRPr="00440683">
        <w:rPr>
          <w:rFonts w:ascii="Calibri" w:hAnsi="Calibri" w:cs="Calibri"/>
          <w:sz w:val="22"/>
          <w:szCs w:val="22"/>
        </w:rPr>
        <w:t xml:space="preserve">Vergleiche </w:t>
      </w:r>
      <w:r w:rsidR="00F96A1B">
        <w:rPr>
          <w:rFonts w:ascii="Calibri" w:hAnsi="Calibri" w:cs="Calibri"/>
          <w:sz w:val="22"/>
          <w:szCs w:val="22"/>
        </w:rPr>
        <w:t>d</w:t>
      </w:r>
      <w:r w:rsidRPr="00440683">
        <w:rPr>
          <w:rFonts w:ascii="Calibri" w:hAnsi="Calibri" w:cs="Calibri"/>
          <w:sz w:val="22"/>
          <w:szCs w:val="22"/>
        </w:rPr>
        <w:t xml:space="preserve">eine Lösung mit einem Partner. Wenn </w:t>
      </w:r>
      <w:r w:rsidR="00F96A1B">
        <w:rPr>
          <w:rFonts w:ascii="Calibri" w:hAnsi="Calibri" w:cs="Calibri"/>
          <w:sz w:val="22"/>
          <w:szCs w:val="22"/>
        </w:rPr>
        <w:t>i</w:t>
      </w:r>
      <w:r w:rsidRPr="00440683">
        <w:rPr>
          <w:rFonts w:ascii="Calibri" w:hAnsi="Calibri" w:cs="Calibri"/>
          <w:sz w:val="22"/>
          <w:szCs w:val="22"/>
        </w:rPr>
        <w:t xml:space="preserve">hr </w:t>
      </w:r>
      <w:r w:rsidR="00F96A1B">
        <w:rPr>
          <w:rFonts w:ascii="Calibri" w:hAnsi="Calibri" w:cs="Calibri"/>
          <w:sz w:val="22"/>
          <w:szCs w:val="22"/>
        </w:rPr>
        <w:t>e</w:t>
      </w:r>
      <w:r w:rsidRPr="00440683">
        <w:rPr>
          <w:rFonts w:ascii="Calibri" w:hAnsi="Calibri" w:cs="Calibri"/>
          <w:sz w:val="22"/>
          <w:szCs w:val="22"/>
        </w:rPr>
        <w:t>uch einig seid, schneidet die Argumente und Begründungen aus und klebt sie in die Tabelle (Ihr könnt die Argumente aber auch selber in die Tabelle schreiben und eigene kurze Zusammenfassungen in die Spalte „Begründung“ notieren)</w:t>
      </w:r>
    </w:p>
    <w:p w14:paraId="5059E155" w14:textId="77777777" w:rsidR="00251FAB" w:rsidRDefault="00251FAB" w:rsidP="00251FAB">
      <w:pPr>
        <w:ind w:left="720"/>
        <w:rPr>
          <w:rFonts w:ascii="Calibri" w:hAnsi="Calibri" w:cs="Calibri"/>
          <w:sz w:val="20"/>
          <w:szCs w:val="20"/>
        </w:rPr>
      </w:pPr>
    </w:p>
    <w:tbl>
      <w:tblPr>
        <w:tblW w:w="0" w:type="auto"/>
        <w:jc w:val="center"/>
        <w:tblLayout w:type="fixed"/>
        <w:tblLook w:val="0000" w:firstRow="0" w:lastRow="0" w:firstColumn="0" w:lastColumn="0" w:noHBand="0" w:noVBand="0"/>
      </w:tblPr>
      <w:tblGrid>
        <w:gridCol w:w="3382"/>
        <w:gridCol w:w="3177"/>
        <w:gridCol w:w="3232"/>
      </w:tblGrid>
      <w:tr w:rsidR="00251FAB" w14:paraId="28EF2E74" w14:textId="77777777" w:rsidTr="00AF1883">
        <w:trPr>
          <w:jc w:val="center"/>
        </w:trPr>
        <w:tc>
          <w:tcPr>
            <w:tcW w:w="3382" w:type="dxa"/>
            <w:tcBorders>
              <w:top w:val="single" w:sz="4" w:space="0" w:color="000000"/>
              <w:left w:val="single" w:sz="4" w:space="0" w:color="000000"/>
              <w:bottom w:val="single" w:sz="4" w:space="0" w:color="000000"/>
            </w:tcBorders>
            <w:shd w:val="clear" w:color="auto" w:fill="D9D9D9"/>
          </w:tcPr>
          <w:p w14:paraId="2326658E" w14:textId="77777777" w:rsidR="00251FAB" w:rsidRDefault="00251FAB" w:rsidP="00AF1883">
            <w:pPr>
              <w:jc w:val="center"/>
            </w:pPr>
            <w:r>
              <w:rPr>
                <w:rFonts w:ascii="Calibri" w:hAnsi="Calibri" w:cs="Calibri"/>
                <w:b/>
              </w:rPr>
              <w:t>Bild</w:t>
            </w:r>
          </w:p>
        </w:tc>
        <w:tc>
          <w:tcPr>
            <w:tcW w:w="3177" w:type="dxa"/>
            <w:tcBorders>
              <w:top w:val="single" w:sz="4" w:space="0" w:color="000000"/>
              <w:left w:val="single" w:sz="4" w:space="0" w:color="000000"/>
              <w:bottom w:val="single" w:sz="4" w:space="0" w:color="000000"/>
            </w:tcBorders>
            <w:shd w:val="clear" w:color="auto" w:fill="D9D9D9"/>
          </w:tcPr>
          <w:p w14:paraId="1312ACBD" w14:textId="77777777" w:rsidR="00251FAB" w:rsidRDefault="00251FAB" w:rsidP="00AF1883">
            <w:pPr>
              <w:jc w:val="center"/>
            </w:pPr>
            <w:r>
              <w:rPr>
                <w:rFonts w:ascii="Calibri" w:hAnsi="Calibri" w:cs="Calibri"/>
                <w:b/>
              </w:rPr>
              <w:t xml:space="preserve">Argument </w:t>
            </w:r>
          </w:p>
        </w:tc>
        <w:tc>
          <w:tcPr>
            <w:tcW w:w="3232" w:type="dxa"/>
            <w:tcBorders>
              <w:top w:val="single" w:sz="4" w:space="0" w:color="000000"/>
              <w:left w:val="single" w:sz="4" w:space="0" w:color="000000"/>
              <w:bottom w:val="single" w:sz="4" w:space="0" w:color="000000"/>
              <w:right w:val="single" w:sz="4" w:space="0" w:color="000000"/>
            </w:tcBorders>
            <w:shd w:val="clear" w:color="auto" w:fill="D9D9D9"/>
          </w:tcPr>
          <w:p w14:paraId="4E799252" w14:textId="77777777" w:rsidR="00251FAB" w:rsidRDefault="00251FAB" w:rsidP="00AF1883">
            <w:pPr>
              <w:jc w:val="center"/>
            </w:pPr>
            <w:r>
              <w:rPr>
                <w:rFonts w:ascii="Calibri" w:hAnsi="Calibri" w:cs="Calibri"/>
                <w:b/>
              </w:rPr>
              <w:t>Begründung</w:t>
            </w:r>
          </w:p>
        </w:tc>
      </w:tr>
      <w:tr w:rsidR="00251FAB" w14:paraId="2C7D9746" w14:textId="77777777" w:rsidTr="00AF1883">
        <w:trPr>
          <w:jc w:val="center"/>
        </w:trPr>
        <w:tc>
          <w:tcPr>
            <w:tcW w:w="3382" w:type="dxa"/>
            <w:tcBorders>
              <w:top w:val="single" w:sz="4" w:space="0" w:color="000000"/>
              <w:left w:val="single" w:sz="4" w:space="0" w:color="000000"/>
              <w:bottom w:val="single" w:sz="4" w:space="0" w:color="000000"/>
            </w:tcBorders>
            <w:shd w:val="clear" w:color="auto" w:fill="auto"/>
          </w:tcPr>
          <w:p w14:paraId="7AD5E9BC" w14:textId="77777777" w:rsidR="00251FAB" w:rsidRDefault="00251FAB" w:rsidP="00AF1883">
            <w:pPr>
              <w:jc w:val="center"/>
              <w:rPr>
                <w:rFonts w:ascii="Calibri" w:hAnsi="Calibri" w:cs="Calibri"/>
                <w:b/>
              </w:rPr>
            </w:pPr>
            <w:r>
              <w:rPr>
                <w:noProof/>
                <w:lang w:eastAsia="de-DE"/>
              </w:rPr>
              <w:drawing>
                <wp:inline distT="0" distB="0" distL="0" distR="0" wp14:anchorId="17E882EA" wp14:editId="4DF3164F">
                  <wp:extent cx="1721485" cy="1362075"/>
                  <wp:effectExtent l="0" t="0" r="0" b="0"/>
                  <wp:docPr id="13" name="Bild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d 1"/>
                          <pic:cNvPicPr>
                            <a:picLocks/>
                          </pic:cNvPicPr>
                        </pic:nvPicPr>
                        <pic:blipFill>
                          <a:blip r:embed="rId28">
                            <a:extLst>
                              <a:ext uri="{28A0092B-C50C-407E-A947-70E740481C1C}">
                                <a14:useLocalDpi xmlns:a14="http://schemas.microsoft.com/office/drawing/2010/main" val="0"/>
                              </a:ext>
                            </a:extLst>
                          </a:blip>
                          <a:srcRect l="-3" t="-5" r="-3" b="-5"/>
                          <a:stretch>
                            <a:fillRect/>
                          </a:stretch>
                        </pic:blipFill>
                        <pic:spPr bwMode="auto">
                          <a:xfrm>
                            <a:off x="0" y="0"/>
                            <a:ext cx="1721485" cy="1362075"/>
                          </a:xfrm>
                          <a:prstGeom prst="rect">
                            <a:avLst/>
                          </a:prstGeom>
                          <a:solidFill>
                            <a:srgbClr val="FFFFFF"/>
                          </a:solidFill>
                          <a:ln>
                            <a:noFill/>
                          </a:ln>
                        </pic:spPr>
                      </pic:pic>
                    </a:graphicData>
                  </a:graphic>
                </wp:inline>
              </w:drawing>
            </w:r>
          </w:p>
        </w:tc>
        <w:tc>
          <w:tcPr>
            <w:tcW w:w="3177" w:type="dxa"/>
            <w:tcBorders>
              <w:top w:val="single" w:sz="4" w:space="0" w:color="000000"/>
              <w:left w:val="single" w:sz="4" w:space="0" w:color="000000"/>
              <w:bottom w:val="single" w:sz="4" w:space="0" w:color="000000"/>
            </w:tcBorders>
            <w:shd w:val="clear" w:color="auto" w:fill="auto"/>
          </w:tcPr>
          <w:p w14:paraId="7B74CA14" w14:textId="77777777" w:rsidR="00251FAB" w:rsidRDefault="00251FAB" w:rsidP="00AF1883">
            <w:pPr>
              <w:snapToGrid w:val="0"/>
              <w:jc w:val="center"/>
              <w:rPr>
                <w:rFonts w:ascii="Calibri" w:hAnsi="Calibri" w:cs="Calibri"/>
                <w:b/>
                <w:sz w:val="40"/>
                <w:szCs w:val="40"/>
              </w:rPr>
            </w:pPr>
          </w:p>
        </w:tc>
        <w:tc>
          <w:tcPr>
            <w:tcW w:w="3232" w:type="dxa"/>
            <w:tcBorders>
              <w:top w:val="single" w:sz="4" w:space="0" w:color="000000"/>
              <w:left w:val="single" w:sz="4" w:space="0" w:color="000000"/>
              <w:bottom w:val="single" w:sz="4" w:space="0" w:color="000000"/>
              <w:right w:val="single" w:sz="4" w:space="0" w:color="000000"/>
            </w:tcBorders>
            <w:shd w:val="clear" w:color="auto" w:fill="auto"/>
          </w:tcPr>
          <w:p w14:paraId="4A7959FA" w14:textId="77777777" w:rsidR="00251FAB" w:rsidRDefault="00251FAB" w:rsidP="00AF1883">
            <w:pPr>
              <w:snapToGrid w:val="0"/>
              <w:jc w:val="center"/>
              <w:rPr>
                <w:rFonts w:ascii="Calibri" w:hAnsi="Calibri" w:cs="Calibri"/>
                <w:b/>
                <w:sz w:val="40"/>
                <w:szCs w:val="40"/>
              </w:rPr>
            </w:pPr>
          </w:p>
        </w:tc>
      </w:tr>
      <w:tr w:rsidR="00251FAB" w14:paraId="698E05D2" w14:textId="77777777" w:rsidTr="00AF1883">
        <w:trPr>
          <w:jc w:val="center"/>
        </w:trPr>
        <w:tc>
          <w:tcPr>
            <w:tcW w:w="3382" w:type="dxa"/>
            <w:tcBorders>
              <w:top w:val="single" w:sz="4" w:space="0" w:color="000000"/>
              <w:left w:val="single" w:sz="4" w:space="0" w:color="000000"/>
              <w:bottom w:val="single" w:sz="4" w:space="0" w:color="000000"/>
            </w:tcBorders>
            <w:shd w:val="clear" w:color="auto" w:fill="auto"/>
          </w:tcPr>
          <w:p w14:paraId="69212EE5" w14:textId="77777777" w:rsidR="00251FAB" w:rsidRDefault="00251FAB" w:rsidP="00AF1883">
            <w:pPr>
              <w:jc w:val="center"/>
              <w:rPr>
                <w:rFonts w:ascii="Calibri" w:hAnsi="Calibri" w:cs="Calibri"/>
                <w:b/>
                <w:lang w:eastAsia="de-DE"/>
              </w:rPr>
            </w:pPr>
            <w:r>
              <w:rPr>
                <w:noProof/>
                <w:lang w:eastAsia="de-DE"/>
              </w:rPr>
              <w:drawing>
                <wp:inline distT="0" distB="0" distL="0" distR="0" wp14:anchorId="01ABC399" wp14:editId="357B7177">
                  <wp:extent cx="1858010" cy="1420495"/>
                  <wp:effectExtent l="0" t="0" r="0" b="0"/>
                  <wp:docPr id="14" name="Bild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d 2"/>
                          <pic:cNvPicPr>
                            <a:picLocks/>
                          </pic:cNvPicPr>
                        </pic:nvPicPr>
                        <pic:blipFill>
                          <a:blip r:embed="rId29">
                            <a:extLst>
                              <a:ext uri="{28A0092B-C50C-407E-A947-70E740481C1C}">
                                <a14:useLocalDpi xmlns:a14="http://schemas.microsoft.com/office/drawing/2010/main" val="0"/>
                              </a:ext>
                            </a:extLst>
                          </a:blip>
                          <a:srcRect l="-3" t="-5" r="-3" b="-5"/>
                          <a:stretch>
                            <a:fillRect/>
                          </a:stretch>
                        </pic:blipFill>
                        <pic:spPr bwMode="auto">
                          <a:xfrm>
                            <a:off x="0" y="0"/>
                            <a:ext cx="1858010" cy="1420495"/>
                          </a:xfrm>
                          <a:prstGeom prst="rect">
                            <a:avLst/>
                          </a:prstGeom>
                          <a:solidFill>
                            <a:srgbClr val="FFFFFF"/>
                          </a:solidFill>
                          <a:ln>
                            <a:noFill/>
                          </a:ln>
                        </pic:spPr>
                      </pic:pic>
                    </a:graphicData>
                  </a:graphic>
                </wp:inline>
              </w:drawing>
            </w:r>
          </w:p>
        </w:tc>
        <w:tc>
          <w:tcPr>
            <w:tcW w:w="3177" w:type="dxa"/>
            <w:tcBorders>
              <w:top w:val="single" w:sz="4" w:space="0" w:color="000000"/>
              <w:left w:val="single" w:sz="4" w:space="0" w:color="000000"/>
              <w:bottom w:val="single" w:sz="4" w:space="0" w:color="000000"/>
            </w:tcBorders>
            <w:shd w:val="clear" w:color="auto" w:fill="auto"/>
          </w:tcPr>
          <w:p w14:paraId="3910F88F" w14:textId="77777777" w:rsidR="00251FAB" w:rsidRDefault="00251FAB" w:rsidP="00AF1883">
            <w:pPr>
              <w:snapToGrid w:val="0"/>
              <w:jc w:val="center"/>
              <w:rPr>
                <w:rFonts w:ascii="Calibri" w:hAnsi="Calibri" w:cs="Calibri"/>
                <w:b/>
                <w:lang w:eastAsia="de-DE"/>
              </w:rPr>
            </w:pPr>
          </w:p>
        </w:tc>
        <w:tc>
          <w:tcPr>
            <w:tcW w:w="3232" w:type="dxa"/>
            <w:tcBorders>
              <w:top w:val="single" w:sz="4" w:space="0" w:color="000000"/>
              <w:left w:val="single" w:sz="4" w:space="0" w:color="000000"/>
              <w:bottom w:val="single" w:sz="4" w:space="0" w:color="000000"/>
              <w:right w:val="single" w:sz="4" w:space="0" w:color="000000"/>
            </w:tcBorders>
            <w:shd w:val="clear" w:color="auto" w:fill="auto"/>
          </w:tcPr>
          <w:p w14:paraId="5B1C58F8" w14:textId="77777777" w:rsidR="00251FAB" w:rsidRDefault="00251FAB" w:rsidP="00AF1883">
            <w:pPr>
              <w:snapToGrid w:val="0"/>
              <w:jc w:val="center"/>
              <w:rPr>
                <w:rFonts w:ascii="Calibri" w:eastAsia="Arial Unicode MS" w:hAnsi="Calibri" w:cs="Calibri"/>
                <w:b/>
                <w:lang w:eastAsia="de-DE"/>
              </w:rPr>
            </w:pPr>
          </w:p>
        </w:tc>
      </w:tr>
      <w:tr w:rsidR="00251FAB" w14:paraId="3360F7C6" w14:textId="77777777" w:rsidTr="00AF1883">
        <w:trPr>
          <w:jc w:val="center"/>
        </w:trPr>
        <w:tc>
          <w:tcPr>
            <w:tcW w:w="3382" w:type="dxa"/>
            <w:tcBorders>
              <w:top w:val="single" w:sz="4" w:space="0" w:color="000000"/>
              <w:left w:val="single" w:sz="4" w:space="0" w:color="000000"/>
              <w:bottom w:val="single" w:sz="4" w:space="0" w:color="000000"/>
            </w:tcBorders>
            <w:shd w:val="clear" w:color="auto" w:fill="auto"/>
          </w:tcPr>
          <w:p w14:paraId="0882406E" w14:textId="77777777" w:rsidR="00251FAB" w:rsidRDefault="00251FAB" w:rsidP="00AF1883">
            <w:pPr>
              <w:jc w:val="center"/>
            </w:pPr>
            <w:r>
              <w:rPr>
                <w:noProof/>
              </w:rPr>
              <w:drawing>
                <wp:anchor distT="0" distB="0" distL="114935" distR="114935" simplePos="0" relativeHeight="251684864" behindDoc="1" locked="0" layoutInCell="1" allowOverlap="1" wp14:anchorId="5BBCB481" wp14:editId="71659446">
                  <wp:simplePos x="0" y="0"/>
                  <wp:positionH relativeFrom="column">
                    <wp:posOffset>380365</wp:posOffset>
                  </wp:positionH>
                  <wp:positionV relativeFrom="paragraph">
                    <wp:posOffset>53340</wp:posOffset>
                  </wp:positionV>
                  <wp:extent cx="1463675" cy="1309370"/>
                  <wp:effectExtent l="0" t="0" r="0" b="0"/>
                  <wp:wrapNone/>
                  <wp:docPr id="25" name="Bild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d 20"/>
                          <pic:cNvPicPr>
                            <a:picLocks/>
                          </pic:cNvPicPr>
                        </pic:nvPicPr>
                        <pic:blipFill>
                          <a:blip r:embed="rId30">
                            <a:extLst>
                              <a:ext uri="{28A0092B-C50C-407E-A947-70E740481C1C}">
                                <a14:useLocalDpi xmlns:a14="http://schemas.microsoft.com/office/drawing/2010/main" val="0"/>
                              </a:ext>
                            </a:extLst>
                          </a:blip>
                          <a:srcRect l="-11" t="-8" r="-11" b="-8"/>
                          <a:stretch>
                            <a:fillRect/>
                          </a:stretch>
                        </pic:blipFill>
                        <pic:spPr bwMode="auto">
                          <a:xfrm>
                            <a:off x="0" y="0"/>
                            <a:ext cx="1463675" cy="1309370"/>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r>
              <w:rPr>
                <w:rFonts w:eastAsia="Times New Roman" w:cs="Times New Roman"/>
              </w:rPr>
              <w:t xml:space="preserve">            </w:t>
            </w:r>
          </w:p>
          <w:p w14:paraId="07EE6819" w14:textId="77777777" w:rsidR="00251FAB" w:rsidRDefault="00251FAB" w:rsidP="00AF1883">
            <w:pPr>
              <w:jc w:val="center"/>
            </w:pPr>
          </w:p>
          <w:p w14:paraId="601C3A08" w14:textId="77777777" w:rsidR="00251FAB" w:rsidRDefault="00251FAB" w:rsidP="00AF1883">
            <w:pPr>
              <w:jc w:val="center"/>
            </w:pPr>
          </w:p>
          <w:p w14:paraId="35EB3287" w14:textId="77777777" w:rsidR="00251FAB" w:rsidRDefault="00251FAB" w:rsidP="00AF1883">
            <w:pPr>
              <w:jc w:val="center"/>
            </w:pPr>
          </w:p>
          <w:p w14:paraId="1AFE34EB" w14:textId="77777777" w:rsidR="00251FAB" w:rsidRDefault="00251FAB" w:rsidP="00AF1883">
            <w:pPr>
              <w:jc w:val="center"/>
            </w:pPr>
          </w:p>
          <w:p w14:paraId="2540E6FA" w14:textId="77777777" w:rsidR="00251FAB" w:rsidRDefault="00251FAB" w:rsidP="00AF1883">
            <w:pPr>
              <w:jc w:val="center"/>
            </w:pPr>
          </w:p>
          <w:p w14:paraId="45E9C2DC" w14:textId="77777777" w:rsidR="00251FAB" w:rsidRDefault="00251FAB" w:rsidP="00AF1883">
            <w:pPr>
              <w:jc w:val="center"/>
            </w:pPr>
          </w:p>
          <w:p w14:paraId="33E55B0C" w14:textId="77777777" w:rsidR="00251FAB" w:rsidRDefault="00251FAB" w:rsidP="00AF1883">
            <w:pPr>
              <w:jc w:val="center"/>
            </w:pPr>
          </w:p>
        </w:tc>
        <w:tc>
          <w:tcPr>
            <w:tcW w:w="3177" w:type="dxa"/>
            <w:tcBorders>
              <w:top w:val="single" w:sz="4" w:space="0" w:color="000000"/>
              <w:left w:val="single" w:sz="4" w:space="0" w:color="000000"/>
              <w:bottom w:val="single" w:sz="4" w:space="0" w:color="000000"/>
            </w:tcBorders>
            <w:shd w:val="clear" w:color="auto" w:fill="auto"/>
          </w:tcPr>
          <w:p w14:paraId="00E2AF22" w14:textId="77777777" w:rsidR="00251FAB" w:rsidRDefault="00251FAB" w:rsidP="00AF1883">
            <w:pPr>
              <w:snapToGrid w:val="0"/>
              <w:jc w:val="center"/>
              <w:rPr>
                <w:rFonts w:ascii="Calibri" w:hAnsi="Calibri" w:cs="Calibri"/>
                <w:b/>
              </w:rPr>
            </w:pPr>
          </w:p>
        </w:tc>
        <w:tc>
          <w:tcPr>
            <w:tcW w:w="3232" w:type="dxa"/>
            <w:tcBorders>
              <w:top w:val="single" w:sz="4" w:space="0" w:color="000000"/>
              <w:left w:val="single" w:sz="4" w:space="0" w:color="000000"/>
              <w:bottom w:val="single" w:sz="4" w:space="0" w:color="000000"/>
              <w:right w:val="single" w:sz="4" w:space="0" w:color="000000"/>
            </w:tcBorders>
            <w:shd w:val="clear" w:color="auto" w:fill="auto"/>
          </w:tcPr>
          <w:p w14:paraId="136561AD" w14:textId="77777777" w:rsidR="00251FAB" w:rsidRDefault="00251FAB" w:rsidP="00AF1883">
            <w:pPr>
              <w:snapToGrid w:val="0"/>
              <w:jc w:val="center"/>
              <w:rPr>
                <w:rFonts w:ascii="Calibri" w:hAnsi="Calibri" w:cs="Calibri"/>
                <w:b/>
              </w:rPr>
            </w:pPr>
          </w:p>
        </w:tc>
      </w:tr>
      <w:tr w:rsidR="00251FAB" w14:paraId="5B9E00A6" w14:textId="77777777" w:rsidTr="00AF1883">
        <w:trPr>
          <w:jc w:val="center"/>
        </w:trPr>
        <w:tc>
          <w:tcPr>
            <w:tcW w:w="3382" w:type="dxa"/>
            <w:tcBorders>
              <w:top w:val="single" w:sz="4" w:space="0" w:color="000000"/>
              <w:left w:val="single" w:sz="4" w:space="0" w:color="000000"/>
              <w:bottom w:val="single" w:sz="4" w:space="0" w:color="000000"/>
            </w:tcBorders>
            <w:shd w:val="clear" w:color="auto" w:fill="auto"/>
          </w:tcPr>
          <w:p w14:paraId="2A0E48AD" w14:textId="77777777" w:rsidR="00251FAB" w:rsidRDefault="00251FAB" w:rsidP="00AF1883">
            <w:pPr>
              <w:snapToGrid w:val="0"/>
              <w:jc w:val="center"/>
              <w:rPr>
                <w:rFonts w:ascii="Calibri" w:hAnsi="Calibri" w:cs="Calibri"/>
                <w:b/>
                <w:lang w:eastAsia="de-DE"/>
              </w:rPr>
            </w:pPr>
            <w:r>
              <w:rPr>
                <w:noProof/>
              </w:rPr>
              <w:drawing>
                <wp:anchor distT="0" distB="0" distL="114935" distR="114935" simplePos="0" relativeHeight="251685888" behindDoc="1" locked="0" layoutInCell="1" allowOverlap="1" wp14:anchorId="60F63258" wp14:editId="5FF64FFB">
                  <wp:simplePos x="0" y="0"/>
                  <wp:positionH relativeFrom="column">
                    <wp:posOffset>196850</wp:posOffset>
                  </wp:positionH>
                  <wp:positionV relativeFrom="paragraph">
                    <wp:posOffset>57785</wp:posOffset>
                  </wp:positionV>
                  <wp:extent cx="1647190" cy="1180465"/>
                  <wp:effectExtent l="0" t="0" r="0" b="0"/>
                  <wp:wrapNone/>
                  <wp:docPr id="24" name="Bild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d 21"/>
                          <pic:cNvPicPr>
                            <a:picLocks/>
                          </pic:cNvPicPr>
                        </pic:nvPicPr>
                        <pic:blipFill>
                          <a:blip r:embed="rId31">
                            <a:extLst>
                              <a:ext uri="{28A0092B-C50C-407E-A947-70E740481C1C}">
                                <a14:useLocalDpi xmlns:a14="http://schemas.microsoft.com/office/drawing/2010/main" val="0"/>
                              </a:ext>
                            </a:extLst>
                          </a:blip>
                          <a:srcRect l="-6" t="-8" r="-6" b="-8"/>
                          <a:stretch>
                            <a:fillRect/>
                          </a:stretch>
                        </pic:blipFill>
                        <pic:spPr bwMode="auto">
                          <a:xfrm>
                            <a:off x="0" y="0"/>
                            <a:ext cx="1647190" cy="118046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p w14:paraId="0106D999" w14:textId="77777777" w:rsidR="00251FAB" w:rsidRDefault="00251FAB" w:rsidP="00AF1883">
            <w:pPr>
              <w:jc w:val="center"/>
              <w:rPr>
                <w:rFonts w:ascii="Calibri" w:hAnsi="Calibri" w:cs="Calibri"/>
                <w:b/>
                <w:lang w:eastAsia="de-DE"/>
              </w:rPr>
            </w:pPr>
          </w:p>
          <w:p w14:paraId="7ED67C03" w14:textId="77777777" w:rsidR="00251FAB" w:rsidRDefault="00251FAB" w:rsidP="00AF1883">
            <w:pPr>
              <w:jc w:val="center"/>
              <w:rPr>
                <w:lang w:eastAsia="de-DE"/>
              </w:rPr>
            </w:pPr>
          </w:p>
          <w:p w14:paraId="056074D8" w14:textId="77777777" w:rsidR="00251FAB" w:rsidRDefault="00251FAB" w:rsidP="00AF1883">
            <w:pPr>
              <w:jc w:val="center"/>
              <w:rPr>
                <w:lang w:eastAsia="de-DE"/>
              </w:rPr>
            </w:pPr>
          </w:p>
          <w:p w14:paraId="606F3F89" w14:textId="77777777" w:rsidR="00251FAB" w:rsidRDefault="00251FAB" w:rsidP="00AF1883">
            <w:pPr>
              <w:jc w:val="center"/>
              <w:rPr>
                <w:lang w:eastAsia="de-DE"/>
              </w:rPr>
            </w:pPr>
          </w:p>
          <w:p w14:paraId="26E54609" w14:textId="77777777" w:rsidR="00251FAB" w:rsidRDefault="00251FAB" w:rsidP="00AF1883">
            <w:pPr>
              <w:jc w:val="center"/>
              <w:rPr>
                <w:lang w:eastAsia="de-DE"/>
              </w:rPr>
            </w:pPr>
          </w:p>
          <w:p w14:paraId="44BC83E3" w14:textId="77777777" w:rsidR="00251FAB" w:rsidRDefault="00251FAB" w:rsidP="00AF1883">
            <w:pPr>
              <w:jc w:val="center"/>
              <w:rPr>
                <w:lang w:eastAsia="de-DE"/>
              </w:rPr>
            </w:pPr>
          </w:p>
          <w:p w14:paraId="0F1C7349" w14:textId="77777777" w:rsidR="00251FAB" w:rsidRDefault="00251FAB" w:rsidP="00AF1883">
            <w:pPr>
              <w:jc w:val="center"/>
              <w:rPr>
                <w:lang w:eastAsia="de-DE"/>
              </w:rPr>
            </w:pPr>
          </w:p>
        </w:tc>
        <w:tc>
          <w:tcPr>
            <w:tcW w:w="3177" w:type="dxa"/>
            <w:tcBorders>
              <w:top w:val="single" w:sz="4" w:space="0" w:color="000000"/>
              <w:left w:val="single" w:sz="4" w:space="0" w:color="000000"/>
              <w:bottom w:val="single" w:sz="4" w:space="0" w:color="000000"/>
            </w:tcBorders>
            <w:shd w:val="clear" w:color="auto" w:fill="auto"/>
          </w:tcPr>
          <w:p w14:paraId="517F6680" w14:textId="77777777" w:rsidR="00251FAB" w:rsidRDefault="00251FAB" w:rsidP="00AF1883">
            <w:pPr>
              <w:snapToGrid w:val="0"/>
              <w:jc w:val="center"/>
              <w:rPr>
                <w:rFonts w:ascii="Calibri" w:hAnsi="Calibri" w:cs="Calibri"/>
                <w:b/>
                <w:lang w:eastAsia="de-DE"/>
              </w:rPr>
            </w:pPr>
          </w:p>
        </w:tc>
        <w:tc>
          <w:tcPr>
            <w:tcW w:w="3232" w:type="dxa"/>
            <w:tcBorders>
              <w:top w:val="single" w:sz="4" w:space="0" w:color="000000"/>
              <w:left w:val="single" w:sz="4" w:space="0" w:color="000000"/>
              <w:bottom w:val="single" w:sz="4" w:space="0" w:color="000000"/>
              <w:right w:val="single" w:sz="4" w:space="0" w:color="000000"/>
            </w:tcBorders>
            <w:shd w:val="clear" w:color="auto" w:fill="auto"/>
          </w:tcPr>
          <w:p w14:paraId="1F8C1212" w14:textId="77777777" w:rsidR="00251FAB" w:rsidRDefault="00251FAB" w:rsidP="00AF1883">
            <w:pPr>
              <w:snapToGrid w:val="0"/>
              <w:jc w:val="center"/>
              <w:rPr>
                <w:rFonts w:ascii="Calibri" w:hAnsi="Calibri" w:cs="Calibri"/>
                <w:b/>
                <w:lang w:eastAsia="de-DE"/>
              </w:rPr>
            </w:pPr>
          </w:p>
        </w:tc>
      </w:tr>
      <w:tr w:rsidR="00251FAB" w14:paraId="1A3C1DF1" w14:textId="77777777" w:rsidTr="00AF1883">
        <w:trPr>
          <w:jc w:val="center"/>
        </w:trPr>
        <w:tc>
          <w:tcPr>
            <w:tcW w:w="3382" w:type="dxa"/>
            <w:tcBorders>
              <w:top w:val="single" w:sz="4" w:space="0" w:color="000000"/>
              <w:left w:val="single" w:sz="4" w:space="0" w:color="000000"/>
              <w:bottom w:val="single" w:sz="4" w:space="0" w:color="000000"/>
            </w:tcBorders>
            <w:shd w:val="clear" w:color="auto" w:fill="auto"/>
          </w:tcPr>
          <w:p w14:paraId="578BBE6A" w14:textId="77777777" w:rsidR="00251FAB" w:rsidRDefault="00251FAB" w:rsidP="00AF1883">
            <w:pPr>
              <w:jc w:val="center"/>
              <w:rPr>
                <w:lang w:eastAsia="de-DE"/>
              </w:rPr>
            </w:pPr>
            <w:r>
              <w:rPr>
                <w:noProof/>
                <w:lang w:eastAsia="de-DE"/>
              </w:rPr>
              <w:drawing>
                <wp:inline distT="0" distB="0" distL="0" distR="0" wp14:anchorId="07672D40" wp14:editId="055D2BBE">
                  <wp:extent cx="1682750" cy="1303655"/>
                  <wp:effectExtent l="0" t="0" r="0" b="0"/>
                  <wp:docPr id="15" name="Bild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d 3"/>
                          <pic:cNvPicPr>
                            <a:picLocks/>
                          </pic:cNvPicPr>
                        </pic:nvPicPr>
                        <pic:blipFill>
                          <a:blip r:embed="rId32" cstate="print">
                            <a:extLst>
                              <a:ext uri="{28A0092B-C50C-407E-A947-70E740481C1C}">
                                <a14:useLocalDpi xmlns:a14="http://schemas.microsoft.com/office/drawing/2010/main" val="0"/>
                              </a:ext>
                            </a:extLst>
                          </a:blip>
                          <a:srcRect l="-3" t="-5" r="-3" b="-5"/>
                          <a:stretch>
                            <a:fillRect/>
                          </a:stretch>
                        </pic:blipFill>
                        <pic:spPr bwMode="auto">
                          <a:xfrm>
                            <a:off x="0" y="0"/>
                            <a:ext cx="1682750" cy="1303655"/>
                          </a:xfrm>
                          <a:prstGeom prst="rect">
                            <a:avLst/>
                          </a:prstGeom>
                          <a:solidFill>
                            <a:srgbClr val="FFFFFF"/>
                          </a:solidFill>
                          <a:ln>
                            <a:noFill/>
                          </a:ln>
                        </pic:spPr>
                      </pic:pic>
                    </a:graphicData>
                  </a:graphic>
                </wp:inline>
              </w:drawing>
            </w:r>
          </w:p>
          <w:p w14:paraId="2714C7BE" w14:textId="77777777" w:rsidR="00251FAB" w:rsidRDefault="00251FAB" w:rsidP="00AF1883">
            <w:pPr>
              <w:rPr>
                <w:lang w:eastAsia="de-DE"/>
              </w:rPr>
            </w:pPr>
          </w:p>
        </w:tc>
        <w:tc>
          <w:tcPr>
            <w:tcW w:w="3177" w:type="dxa"/>
            <w:tcBorders>
              <w:top w:val="single" w:sz="4" w:space="0" w:color="000000"/>
              <w:left w:val="single" w:sz="4" w:space="0" w:color="000000"/>
              <w:bottom w:val="single" w:sz="4" w:space="0" w:color="000000"/>
            </w:tcBorders>
            <w:shd w:val="clear" w:color="auto" w:fill="auto"/>
          </w:tcPr>
          <w:p w14:paraId="633F98B1" w14:textId="77777777" w:rsidR="00251FAB" w:rsidRDefault="00251FAB" w:rsidP="00AF1883">
            <w:pPr>
              <w:snapToGrid w:val="0"/>
              <w:jc w:val="center"/>
              <w:rPr>
                <w:rFonts w:ascii="Calibri" w:hAnsi="Calibri" w:cs="Calibri"/>
                <w:b/>
                <w:sz w:val="40"/>
                <w:szCs w:val="40"/>
                <w:lang w:eastAsia="de-DE"/>
              </w:rPr>
            </w:pPr>
          </w:p>
        </w:tc>
        <w:tc>
          <w:tcPr>
            <w:tcW w:w="3232" w:type="dxa"/>
            <w:tcBorders>
              <w:top w:val="single" w:sz="4" w:space="0" w:color="000000"/>
              <w:left w:val="single" w:sz="4" w:space="0" w:color="000000"/>
              <w:bottom w:val="single" w:sz="4" w:space="0" w:color="000000"/>
              <w:right w:val="single" w:sz="4" w:space="0" w:color="000000"/>
            </w:tcBorders>
            <w:shd w:val="clear" w:color="auto" w:fill="auto"/>
          </w:tcPr>
          <w:p w14:paraId="19D1A1E2" w14:textId="77777777" w:rsidR="00251FAB" w:rsidRDefault="00251FAB" w:rsidP="00AF1883">
            <w:pPr>
              <w:snapToGrid w:val="0"/>
              <w:rPr>
                <w:rFonts w:ascii="Calibri" w:hAnsi="Calibri" w:cs="Calibri"/>
                <w:b/>
                <w:sz w:val="40"/>
                <w:szCs w:val="40"/>
                <w:lang w:eastAsia="de-DE"/>
              </w:rPr>
            </w:pPr>
          </w:p>
        </w:tc>
      </w:tr>
    </w:tbl>
    <w:p w14:paraId="0F555AEE" w14:textId="77777777" w:rsidR="00251FAB" w:rsidRDefault="00251FAB" w:rsidP="00251FAB">
      <w:pPr>
        <w:rPr>
          <w:rFonts w:ascii="Calibri" w:hAnsi="Calibri" w:cs="Calibri"/>
          <w:b/>
          <w:sz w:val="40"/>
          <w:szCs w:val="40"/>
        </w:rPr>
      </w:pPr>
      <w:r>
        <w:rPr>
          <w:rFonts w:ascii="Calibri" w:hAnsi="Calibri" w:cs="Calibri"/>
          <w:b/>
          <w:sz w:val="40"/>
          <w:szCs w:val="40"/>
        </w:rPr>
        <w:lastRenderedPageBreak/>
        <w:t>Argumente</w:t>
      </w:r>
    </w:p>
    <w:p w14:paraId="588E0EA9" w14:textId="77777777" w:rsidR="00251FAB" w:rsidRPr="00A61538" w:rsidRDefault="00251FAB" w:rsidP="00251FAB">
      <w:r>
        <w:rPr>
          <w:noProof/>
        </w:rPr>
        <mc:AlternateContent>
          <mc:Choice Requires="wps">
            <w:drawing>
              <wp:anchor distT="45720" distB="45720" distL="114935" distR="114935" simplePos="0" relativeHeight="251665408" behindDoc="0" locked="0" layoutInCell="1" allowOverlap="1" wp14:anchorId="4E28C2E2" wp14:editId="0CC93671">
                <wp:simplePos x="0" y="0"/>
                <wp:positionH relativeFrom="column">
                  <wp:posOffset>2219960</wp:posOffset>
                </wp:positionH>
                <wp:positionV relativeFrom="paragraph">
                  <wp:posOffset>2026285</wp:posOffset>
                </wp:positionV>
                <wp:extent cx="1789430" cy="1339850"/>
                <wp:effectExtent l="0" t="0" r="1270" b="6350"/>
                <wp:wrapSquare wrapText="bothSides"/>
                <wp:docPr id="23"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789430" cy="1339850"/>
                        </a:xfrm>
                        <a:prstGeom prst="rect">
                          <a:avLst/>
                        </a:prstGeom>
                        <a:solidFill>
                          <a:srgbClr val="FFFFFF"/>
                        </a:solidFill>
                        <a:ln w="9525">
                          <a:solidFill>
                            <a:srgbClr val="000000"/>
                          </a:solidFill>
                          <a:prstDash val="dash"/>
                          <a:miter lim="800000"/>
                          <a:headEnd/>
                          <a:tailEnd/>
                        </a:ln>
                      </wps:spPr>
                      <wps:txbx>
                        <w:txbxContent>
                          <w:p w14:paraId="2A495651" w14:textId="77777777" w:rsidR="00251FAB" w:rsidRDefault="00251FAB" w:rsidP="00251FAB">
                            <w:pPr>
                              <w:jc w:val="center"/>
                            </w:pPr>
                            <w:r>
                              <w:rPr>
                                <w:rFonts w:ascii="Calibri" w:hAnsi="Calibri" w:cs="Calibri"/>
                                <w:b/>
                                <w:sz w:val="40"/>
                                <w:szCs w:val="40"/>
                              </w:rPr>
                              <w:t>verschiedene Meinungen können gehört werden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4E28C2E2" id="Text Box 11" o:spid="_x0000_s1038" type="#_x0000_t202" style="position:absolute;margin-left:174.8pt;margin-top:159.55pt;width:140.9pt;height:105.5pt;z-index:251665408;visibility:visible;mso-wrap-style:square;mso-width-percent:0;mso-height-percent:0;mso-wrap-distance-left:9.05pt;mso-wrap-distance-top:3.6pt;mso-wrap-distance-right:9.05pt;mso-wrap-distance-bottom:3.6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">
                <v:stroke dashstyle="dash"/>
                <v:path arrowok="t"/>
                <v:textbox>
                  <w:txbxContent>
                    <w:p w14:paraId="2A495651" w14:textId="77777777" w:rsidR="00251FAB" w:rsidRDefault="00251FAB" w:rsidP="00251FAB">
                      <w:pPr>
                        <w:jc w:val="center"/>
                      </w:pPr>
                      <w:r>
                        <w:rPr>
                          <w:rFonts w:ascii="Calibri" w:hAnsi="Calibri" w:cs="Calibri"/>
                          <w:b/>
                          <w:sz w:val="40"/>
                          <w:szCs w:val="40"/>
                        </w:rPr>
                        <w:t>verschiedene Meinungen können gehört werden</w:t>
                      </w:r>
                    </w:p>
                  </w:txbxContent>
                </v:textbox>
                <w10:wrap type="square"/>
              </v:shape>
            </w:pict>
          </mc:Fallback>
        </mc:AlternateContent>
      </w:r>
      <w:r>
        <w:rPr>
          <w:noProof/>
        </w:rPr>
        <mc:AlternateContent>
          <mc:Choice Requires="wps">
            <w:drawing>
              <wp:anchor distT="45720" distB="45720" distL="114935" distR="114935" simplePos="0" relativeHeight="251667456" behindDoc="0" locked="0" layoutInCell="1" allowOverlap="1" wp14:anchorId="1E3A3477" wp14:editId="39FB8189">
                <wp:simplePos x="0" y="0"/>
                <wp:positionH relativeFrom="column">
                  <wp:posOffset>13335</wp:posOffset>
                </wp:positionH>
                <wp:positionV relativeFrom="paragraph">
                  <wp:posOffset>2035810</wp:posOffset>
                </wp:positionV>
                <wp:extent cx="1789430" cy="1339850"/>
                <wp:effectExtent l="0" t="0" r="1270" b="6350"/>
                <wp:wrapSquare wrapText="bothSides"/>
                <wp:docPr id="22"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789430" cy="1339850"/>
                        </a:xfrm>
                        <a:prstGeom prst="rect">
                          <a:avLst/>
                        </a:prstGeom>
                        <a:solidFill>
                          <a:srgbClr val="FFFFFF"/>
                        </a:solidFill>
                        <a:ln w="9525">
                          <a:solidFill>
                            <a:srgbClr val="000000"/>
                          </a:solidFill>
                          <a:prstDash val="dash"/>
                          <a:miter lim="800000"/>
                          <a:headEnd/>
                          <a:tailEnd/>
                        </a:ln>
                      </wps:spPr>
                      <wps:txbx>
                        <w:txbxContent>
                          <w:p w14:paraId="28250FE6" w14:textId="77777777" w:rsidR="00251FAB" w:rsidRDefault="00251FAB" w:rsidP="00251FAB">
                            <w:pPr>
                              <w:jc w:val="center"/>
                            </w:pPr>
                            <w:r>
                              <w:rPr>
                                <w:rFonts w:ascii="Calibri" w:hAnsi="Calibri" w:cs="Calibri"/>
                                <w:b/>
                                <w:sz w:val="40"/>
                                <w:szCs w:val="40"/>
                              </w:rPr>
                              <w:t xml:space="preserve">Politiker vertreten meine Interessen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1E3A3477" id="Text Box 13" o:spid="_x0000_s1039" type="#_x0000_t202" style="position:absolute;margin-left:1.05pt;margin-top:160.3pt;width:140.9pt;height:105.5pt;z-index:251667456;visibility:visible;mso-wrap-style:square;mso-width-percent:0;mso-height-percent:0;mso-wrap-distance-left:9.05pt;mso-wrap-distance-top:3.6pt;mso-wrap-distance-right:9.05pt;mso-wrap-distance-bottom:3.6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">
                <v:stroke dashstyle="dash"/>
                <v:path arrowok="t"/>
                <v:textbox>
                  <w:txbxContent>
                    <w:p w14:paraId="28250FE6" w14:textId="77777777" w:rsidR="00251FAB" w:rsidRDefault="00251FAB" w:rsidP="00251FAB">
                      <w:pPr>
                        <w:jc w:val="center"/>
                      </w:pPr>
                      <w:r>
                        <w:rPr>
                          <w:rFonts w:ascii="Calibri" w:hAnsi="Calibri" w:cs="Calibri"/>
                          <w:b/>
                          <w:sz w:val="40"/>
                          <w:szCs w:val="40"/>
                        </w:rPr>
                        <w:t xml:space="preserve">Politiker vertreten meine Interessen </w:t>
                      </w:r>
                    </w:p>
                  </w:txbxContent>
                </v:textbox>
                <w10:wrap type="square"/>
              </v:shape>
            </w:pict>
          </mc:Fallback>
        </mc:AlternateContent>
      </w:r>
    </w:p>
    <w:p w14:paraId="5CD55E0E" w14:textId="77777777" w:rsidR="00251FAB" w:rsidRPr="00A61538" w:rsidRDefault="00251FAB" w:rsidP="00251FAB">
      <w:pPr>
        <w:rPr>
          <w:rFonts w:ascii="Calibri" w:hAnsi="Calibri" w:cs="Calibri"/>
          <w:b/>
          <w:bCs/>
          <w:sz w:val="40"/>
          <w:szCs w:val="40"/>
          <w:lang w:eastAsia="de-DE"/>
        </w:rPr>
      </w:pPr>
      <w:r>
        <w:rPr>
          <w:noProof/>
        </w:rPr>
        <mc:AlternateContent>
          <mc:Choice Requires="wps">
            <w:drawing>
              <wp:anchor distT="45720" distB="45720" distL="114935" distR="114935" simplePos="0" relativeHeight="251666432" behindDoc="0" locked="0" layoutInCell="1" allowOverlap="1" wp14:anchorId="00A5497A" wp14:editId="60008597">
                <wp:simplePos x="0" y="0"/>
                <wp:positionH relativeFrom="column">
                  <wp:posOffset>2225675</wp:posOffset>
                </wp:positionH>
                <wp:positionV relativeFrom="paragraph">
                  <wp:posOffset>155575</wp:posOffset>
                </wp:positionV>
                <wp:extent cx="1789430" cy="1339850"/>
                <wp:effectExtent l="0" t="0" r="1270" b="6350"/>
                <wp:wrapSquare wrapText="bothSides"/>
                <wp:docPr id="21"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789430" cy="1339850"/>
                        </a:xfrm>
                        <a:prstGeom prst="rect">
                          <a:avLst/>
                        </a:prstGeom>
                        <a:solidFill>
                          <a:srgbClr val="FFFFFF"/>
                        </a:solidFill>
                        <a:ln w="9525">
                          <a:solidFill>
                            <a:srgbClr val="000000"/>
                          </a:solidFill>
                          <a:prstDash val="dash"/>
                          <a:miter lim="800000"/>
                          <a:headEnd/>
                          <a:tailEnd/>
                        </a:ln>
                      </wps:spPr>
                      <wps:txbx>
                        <w:txbxContent>
                          <w:p w14:paraId="0FB29414" w14:textId="77777777" w:rsidR="00251FAB" w:rsidRDefault="00251FAB" w:rsidP="00251FAB">
                            <w:pPr>
                              <w:jc w:val="center"/>
                              <w:rPr>
                                <w:rFonts w:ascii="Calibri" w:hAnsi="Calibri" w:cs="Calibri"/>
                                <w:b/>
                                <w:sz w:val="40"/>
                                <w:szCs w:val="40"/>
                              </w:rPr>
                            </w:pPr>
                          </w:p>
                          <w:p w14:paraId="50E78221" w14:textId="77777777" w:rsidR="00251FAB" w:rsidRDefault="00251FAB" w:rsidP="00251FAB">
                            <w:pPr>
                              <w:jc w:val="center"/>
                            </w:pPr>
                            <w:r>
                              <w:rPr>
                                <w:rFonts w:ascii="Calibri" w:hAnsi="Calibri" w:cs="Calibri"/>
                                <w:b/>
                                <w:sz w:val="40"/>
                                <w:szCs w:val="40"/>
                              </w:rPr>
                              <w:t xml:space="preserve">Wählen gehen ist einfach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00A5497A" id="Text Box 12" o:spid="_x0000_s1040" type="#_x0000_t202" style="position:absolute;margin-left:175.25pt;margin-top:12.25pt;width:140.9pt;height:105.5pt;z-index:251666432;visibility:visible;mso-wrap-style:square;mso-width-percent:0;mso-height-percent:0;mso-wrap-distance-left:9.05pt;mso-wrap-distance-top:3.6pt;mso-wrap-distance-right:9.05pt;mso-wrap-distance-bottom:3.6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">
                <v:stroke dashstyle="dash"/>
                <v:path arrowok="t"/>
                <v:textbox>
                  <w:txbxContent>
                    <w:p w14:paraId="0FB29414" w14:textId="77777777" w:rsidR="00251FAB" w:rsidRDefault="00251FAB" w:rsidP="00251FAB">
                      <w:pPr>
                        <w:jc w:val="center"/>
                        <w:rPr>
                          <w:rFonts w:ascii="Calibri" w:hAnsi="Calibri" w:cs="Calibri"/>
                          <w:b/>
                          <w:sz w:val="40"/>
                          <w:szCs w:val="40"/>
                        </w:rPr>
                      </w:pPr>
                    </w:p>
                    <w:p w14:paraId="50E78221" w14:textId="77777777" w:rsidR="00251FAB" w:rsidRDefault="00251FAB" w:rsidP="00251FAB">
                      <w:pPr>
                        <w:jc w:val="center"/>
                      </w:pPr>
                      <w:r>
                        <w:rPr>
                          <w:rFonts w:ascii="Calibri" w:hAnsi="Calibri" w:cs="Calibri"/>
                          <w:b/>
                          <w:sz w:val="40"/>
                          <w:szCs w:val="40"/>
                        </w:rPr>
                        <w:t xml:space="preserve">Wählen gehen ist einfach </w:t>
                      </w:r>
                    </w:p>
                  </w:txbxContent>
                </v:textbox>
                <w10:wrap type="square"/>
              </v:shape>
            </w:pict>
          </mc:Fallback>
        </mc:AlternateContent>
      </w:r>
      <w:r>
        <w:rPr>
          <w:noProof/>
        </w:rPr>
        <mc:AlternateContent>
          <mc:Choice Requires="wps">
            <w:drawing>
              <wp:anchor distT="45720" distB="45720" distL="114935" distR="114935" simplePos="0" relativeHeight="251669504" behindDoc="0" locked="0" layoutInCell="1" allowOverlap="1" wp14:anchorId="0F11DB82" wp14:editId="3B1ECD83">
                <wp:simplePos x="0" y="0"/>
                <wp:positionH relativeFrom="column">
                  <wp:posOffset>4479925</wp:posOffset>
                </wp:positionH>
                <wp:positionV relativeFrom="paragraph">
                  <wp:posOffset>155575</wp:posOffset>
                </wp:positionV>
                <wp:extent cx="1789430" cy="1339850"/>
                <wp:effectExtent l="0" t="0" r="1270" b="6350"/>
                <wp:wrapSquare wrapText="bothSides"/>
                <wp:docPr id="20"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789430" cy="1339850"/>
                        </a:xfrm>
                        <a:prstGeom prst="rect">
                          <a:avLst/>
                        </a:prstGeom>
                        <a:solidFill>
                          <a:srgbClr val="FFFFFF"/>
                        </a:solidFill>
                        <a:ln w="9525">
                          <a:solidFill>
                            <a:srgbClr val="000000"/>
                          </a:solidFill>
                          <a:prstDash val="dash"/>
                          <a:miter lim="800000"/>
                          <a:headEnd/>
                          <a:tailEnd/>
                        </a:ln>
                      </wps:spPr>
                      <wps:txbx>
                        <w:txbxContent>
                          <w:p w14:paraId="05CBED70" w14:textId="77777777" w:rsidR="00251FAB" w:rsidRDefault="00251FAB" w:rsidP="00251FAB">
                            <w:pPr>
                              <w:jc w:val="center"/>
                            </w:pPr>
                            <w:r>
                              <w:rPr>
                                <w:rFonts w:ascii="Calibri" w:hAnsi="Calibri" w:cs="Calibri"/>
                                <w:b/>
                                <w:sz w:val="40"/>
                                <w:szCs w:val="40"/>
                              </w:rPr>
                              <w:t xml:space="preserve">Abgeordnete werden kontrolliert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0F11DB82" id="Text Box 16" o:spid="_x0000_s1041" type="#_x0000_t202" style="position:absolute;margin-left:352.75pt;margin-top:12.25pt;width:140.9pt;height:105.5pt;z-index:251669504;visibility:visible;mso-wrap-style:square;mso-width-percent:0;mso-height-percent:0;mso-wrap-distance-left:9.05pt;mso-wrap-distance-top:3.6pt;mso-wrap-distance-right:9.05pt;mso-wrap-distance-bottom:3.6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">
                <v:stroke dashstyle="dash"/>
                <v:path arrowok="t"/>
                <v:textbox>
                  <w:txbxContent>
                    <w:p w14:paraId="05CBED70" w14:textId="77777777" w:rsidR="00251FAB" w:rsidRDefault="00251FAB" w:rsidP="00251FAB">
                      <w:pPr>
                        <w:jc w:val="center"/>
                      </w:pPr>
                      <w:r>
                        <w:rPr>
                          <w:rFonts w:ascii="Calibri" w:hAnsi="Calibri" w:cs="Calibri"/>
                          <w:b/>
                          <w:sz w:val="40"/>
                          <w:szCs w:val="40"/>
                        </w:rPr>
                        <w:t xml:space="preserve">Abgeordnete werden kontrolliert </w:t>
                      </w:r>
                    </w:p>
                  </w:txbxContent>
                </v:textbox>
                <w10:wrap type="square"/>
              </v:shape>
            </w:pict>
          </mc:Fallback>
        </mc:AlternateContent>
      </w:r>
      <w:r>
        <w:rPr>
          <w:noProof/>
        </w:rPr>
        <mc:AlternateContent>
          <mc:Choice Requires="wps">
            <w:drawing>
              <wp:anchor distT="45720" distB="45720" distL="114935" distR="114935" simplePos="0" relativeHeight="251671552" behindDoc="0" locked="0" layoutInCell="1" allowOverlap="1" wp14:anchorId="27BEF8C7" wp14:editId="645AAA21">
                <wp:simplePos x="0" y="0"/>
                <wp:positionH relativeFrom="column">
                  <wp:posOffset>13335</wp:posOffset>
                </wp:positionH>
                <wp:positionV relativeFrom="paragraph">
                  <wp:posOffset>155575</wp:posOffset>
                </wp:positionV>
                <wp:extent cx="1789430" cy="1339850"/>
                <wp:effectExtent l="0" t="0" r="1270" b="6350"/>
                <wp:wrapSquare wrapText="bothSides"/>
                <wp:docPr id="12"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789430" cy="1339850"/>
                        </a:xfrm>
                        <a:prstGeom prst="rect">
                          <a:avLst/>
                        </a:prstGeom>
                        <a:solidFill>
                          <a:srgbClr val="FFFFFF"/>
                        </a:solidFill>
                        <a:ln w="9525">
                          <a:solidFill>
                            <a:srgbClr val="000000"/>
                          </a:solidFill>
                          <a:prstDash val="dash"/>
                          <a:miter lim="800000"/>
                          <a:headEnd/>
                          <a:tailEnd/>
                        </a:ln>
                      </wps:spPr>
                      <wps:txbx>
                        <w:txbxContent>
                          <w:p w14:paraId="445291E7" w14:textId="77777777" w:rsidR="00251FAB" w:rsidRDefault="00251FAB" w:rsidP="00251FAB">
                            <w:pPr>
                              <w:jc w:val="center"/>
                            </w:pPr>
                            <w:r>
                              <w:rPr>
                                <w:rFonts w:ascii="Calibri" w:hAnsi="Calibri" w:cs="Calibri"/>
                                <w:b/>
                                <w:sz w:val="40"/>
                                <w:szCs w:val="40"/>
                              </w:rPr>
                              <w:t xml:space="preserve">Abgeordnete handeln im Auftrag des Volkes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27BEF8C7" id="Text Box 19" o:spid="_x0000_s1042" type="#_x0000_t202" style="position:absolute;margin-left:1.05pt;margin-top:12.25pt;width:140.9pt;height:105.5pt;z-index:251671552;visibility:visible;mso-wrap-style:square;mso-width-percent:0;mso-height-percent:0;mso-wrap-distance-left:9.05pt;mso-wrap-distance-top:3.6pt;mso-wrap-distance-right:9.05pt;mso-wrap-distance-bottom:3.6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">
                <v:stroke dashstyle="dash"/>
                <v:path arrowok="t"/>
                <v:textbox>
                  <w:txbxContent>
                    <w:p w14:paraId="445291E7" w14:textId="77777777" w:rsidR="00251FAB" w:rsidRDefault="00251FAB" w:rsidP="00251FAB">
                      <w:pPr>
                        <w:jc w:val="center"/>
                      </w:pPr>
                      <w:r>
                        <w:rPr>
                          <w:rFonts w:ascii="Calibri" w:hAnsi="Calibri" w:cs="Calibri"/>
                          <w:b/>
                          <w:sz w:val="40"/>
                          <w:szCs w:val="40"/>
                        </w:rPr>
                        <w:t xml:space="preserve">Abgeordnete handeln im Auftrag des Volkes </w:t>
                      </w:r>
                    </w:p>
                  </w:txbxContent>
                </v:textbox>
                <w10:wrap type="square"/>
              </v:shape>
            </w:pict>
          </mc:Fallback>
        </mc:AlternateContent>
      </w:r>
    </w:p>
    <w:p w14:paraId="0086382D" w14:textId="77777777" w:rsidR="00251FAB" w:rsidRDefault="00251FAB" w:rsidP="00251FAB">
      <w:pPr>
        <w:rPr>
          <w:rFonts w:ascii="Calibri" w:hAnsi="Calibri" w:cs="Calibri"/>
          <w:b/>
          <w:sz w:val="40"/>
          <w:szCs w:val="40"/>
        </w:rPr>
      </w:pPr>
    </w:p>
    <w:p w14:paraId="3825B7D7" w14:textId="77777777" w:rsidR="00251FAB" w:rsidRDefault="00251FAB" w:rsidP="00251FAB">
      <w:pPr>
        <w:rPr>
          <w:rFonts w:ascii="Calibri" w:hAnsi="Calibri" w:cs="Calibri"/>
          <w:b/>
          <w:sz w:val="40"/>
          <w:szCs w:val="40"/>
        </w:rPr>
      </w:pPr>
    </w:p>
    <w:p w14:paraId="1A0A945E" w14:textId="77777777" w:rsidR="00251FAB" w:rsidRDefault="00251FAB" w:rsidP="00251FAB">
      <w:pPr>
        <w:rPr>
          <w:rFonts w:ascii="Calibri" w:hAnsi="Calibri" w:cs="Calibri"/>
          <w:b/>
          <w:sz w:val="40"/>
          <w:szCs w:val="40"/>
        </w:rPr>
      </w:pPr>
    </w:p>
    <w:p w14:paraId="22EA9040" w14:textId="77777777" w:rsidR="00251FAB" w:rsidRDefault="00251FAB" w:rsidP="00251FAB">
      <w:pPr>
        <w:rPr>
          <w:rFonts w:ascii="Calibri" w:hAnsi="Calibri" w:cs="Calibri"/>
          <w:b/>
          <w:sz w:val="40"/>
          <w:szCs w:val="40"/>
        </w:rPr>
      </w:pPr>
    </w:p>
    <w:p w14:paraId="1BACA046" w14:textId="77777777" w:rsidR="00251FAB" w:rsidRDefault="00251FAB" w:rsidP="00251FAB">
      <w:pPr>
        <w:rPr>
          <w:rFonts w:ascii="Calibri" w:hAnsi="Calibri" w:cs="Calibri"/>
          <w:b/>
          <w:sz w:val="40"/>
          <w:szCs w:val="40"/>
        </w:rPr>
      </w:pPr>
    </w:p>
    <w:p w14:paraId="488D59AC" w14:textId="77777777" w:rsidR="00251FAB" w:rsidRDefault="00251FAB" w:rsidP="00251FAB">
      <w:pPr>
        <w:rPr>
          <w:rFonts w:ascii="Calibri" w:hAnsi="Calibri" w:cs="Calibri"/>
          <w:b/>
          <w:sz w:val="40"/>
          <w:szCs w:val="40"/>
        </w:rPr>
      </w:pPr>
    </w:p>
    <w:p w14:paraId="71B5F6D2" w14:textId="77777777" w:rsidR="00251FAB" w:rsidRDefault="00251FAB" w:rsidP="00251FAB">
      <w:pPr>
        <w:rPr>
          <w:rFonts w:ascii="Calibri" w:hAnsi="Calibri" w:cs="Calibri"/>
          <w:b/>
          <w:sz w:val="40"/>
          <w:szCs w:val="40"/>
        </w:rPr>
      </w:pPr>
    </w:p>
    <w:p w14:paraId="6CCAC03C" w14:textId="77777777" w:rsidR="00251FAB" w:rsidRDefault="00251FAB" w:rsidP="00251FAB">
      <w:pPr>
        <w:rPr>
          <w:rFonts w:ascii="Calibri" w:hAnsi="Calibri" w:cs="Calibri"/>
          <w:b/>
          <w:sz w:val="40"/>
          <w:szCs w:val="40"/>
        </w:rPr>
      </w:pPr>
    </w:p>
    <w:p w14:paraId="393DB801" w14:textId="77777777" w:rsidR="00251FAB" w:rsidRDefault="00251FAB" w:rsidP="00251FAB">
      <w:pPr>
        <w:rPr>
          <w:rFonts w:ascii="Calibri" w:hAnsi="Calibri" w:cs="Calibri"/>
          <w:b/>
          <w:sz w:val="40"/>
          <w:szCs w:val="40"/>
        </w:rPr>
      </w:pPr>
    </w:p>
    <w:p w14:paraId="0FC8E219" w14:textId="77777777" w:rsidR="00251FAB" w:rsidRDefault="00251FAB" w:rsidP="00251FAB">
      <w:pPr>
        <w:rPr>
          <w:rFonts w:ascii="Calibri" w:hAnsi="Calibri" w:cs="Calibri"/>
          <w:b/>
          <w:sz w:val="40"/>
          <w:szCs w:val="40"/>
        </w:rPr>
      </w:pPr>
    </w:p>
    <w:p w14:paraId="2896837E" w14:textId="77777777" w:rsidR="00251FAB" w:rsidRDefault="00251FAB" w:rsidP="00251FAB">
      <w:pPr>
        <w:rPr>
          <w:rFonts w:ascii="Calibri" w:hAnsi="Calibri" w:cs="Calibri"/>
          <w:b/>
          <w:sz w:val="40"/>
          <w:szCs w:val="40"/>
        </w:rPr>
      </w:pPr>
    </w:p>
    <w:p w14:paraId="313F4B45" w14:textId="77777777" w:rsidR="00251FAB" w:rsidRDefault="00251FAB" w:rsidP="00251FAB">
      <w:pPr>
        <w:rPr>
          <w:rFonts w:ascii="Calibri" w:hAnsi="Calibri" w:cs="Calibri"/>
          <w:b/>
          <w:sz w:val="40"/>
          <w:szCs w:val="40"/>
        </w:rPr>
      </w:pPr>
    </w:p>
    <w:p w14:paraId="64376F61" w14:textId="77777777" w:rsidR="00251FAB" w:rsidRDefault="00251FAB" w:rsidP="00251FAB">
      <w:pPr>
        <w:rPr>
          <w:rFonts w:ascii="Calibri" w:hAnsi="Calibri" w:cs="Calibri"/>
          <w:b/>
          <w:sz w:val="40"/>
          <w:szCs w:val="40"/>
        </w:rPr>
      </w:pPr>
      <w:r>
        <w:rPr>
          <w:rFonts w:ascii="Calibri" w:hAnsi="Calibri" w:cs="Calibri"/>
          <w:b/>
          <w:sz w:val="40"/>
          <w:szCs w:val="40"/>
        </w:rPr>
        <w:t>Begründungen</w:t>
      </w:r>
    </w:p>
    <w:p w14:paraId="3DB8C9DC" w14:textId="77777777" w:rsidR="00251FAB" w:rsidRDefault="00251FAB" w:rsidP="00251FAB"/>
    <w:p w14:paraId="7524CCCB" w14:textId="77777777" w:rsidR="00251FAB" w:rsidRDefault="00211102" w:rsidP="00251FAB">
      <w:pPr>
        <w:rPr>
          <w:rFonts w:ascii="Calibri" w:hAnsi="Calibri" w:cs="Calibri"/>
          <w:b/>
          <w:bCs/>
          <w:sz w:val="40"/>
          <w:szCs w:val="40"/>
        </w:rPr>
      </w:pPr>
      <w:r>
        <w:rPr>
          <w:noProof/>
        </w:rPr>
        <mc:AlternateContent>
          <mc:Choice Requires="wps">
            <w:drawing>
              <wp:anchor distT="45720" distB="45720" distL="114935" distR="114935" simplePos="0" relativeHeight="251663360" behindDoc="0" locked="0" layoutInCell="1" allowOverlap="1" wp14:anchorId="053DAAE7" wp14:editId="29D21D83">
                <wp:simplePos x="0" y="0"/>
                <wp:positionH relativeFrom="column">
                  <wp:posOffset>2005965</wp:posOffset>
                </wp:positionH>
                <wp:positionV relativeFrom="paragraph">
                  <wp:posOffset>196215</wp:posOffset>
                </wp:positionV>
                <wp:extent cx="1778000" cy="1554480"/>
                <wp:effectExtent l="0" t="0" r="12700" b="7620"/>
                <wp:wrapSquare wrapText="bothSides"/>
                <wp:docPr id="1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778000" cy="1554480"/>
                        </a:xfrm>
                        <a:prstGeom prst="rect">
                          <a:avLst/>
                        </a:prstGeom>
                        <a:solidFill>
                          <a:srgbClr val="FFFFFF"/>
                        </a:solidFill>
                        <a:ln w="9525">
                          <a:solidFill>
                            <a:srgbClr val="000000"/>
                          </a:solidFill>
                          <a:prstDash val="dash"/>
                          <a:miter lim="800000"/>
                          <a:headEnd/>
                          <a:tailEnd/>
                        </a:ln>
                      </wps:spPr>
                      <wps:txbx>
                        <w:txbxContent>
                          <w:p w14:paraId="4FF2F826" w14:textId="77777777" w:rsidR="00211102" w:rsidRDefault="00211102" w:rsidP="00211102">
                            <w:pPr>
                              <w:pStyle w:val="StandardWeb"/>
                              <w:jc w:val="center"/>
                            </w:pPr>
                            <w:r>
                              <w:rPr>
                                <w:rFonts w:ascii="Calibri" w:hAnsi="Calibri" w:cs="Calibri"/>
                              </w:rPr>
                              <w:t>Ein gewählter Abgeordneter erhält den Auftrag, die Interessen der Wähler im Parlament zu vertreten. Sie repräsentieren den Willen der Wähler.</w:t>
                            </w:r>
                          </w:p>
                          <w:p w14:paraId="3726A332" w14:textId="77777777" w:rsidR="00251FAB" w:rsidRDefault="00251FAB" w:rsidP="00211102">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053DAAE7" id="Text Box 8" o:spid="_x0000_s1043" type="#_x0000_t202" style="position:absolute;margin-left:157.95pt;margin-top:15.45pt;width:140pt;height:122.4pt;z-index:251663360;visibility:visible;mso-wrap-style:square;mso-width-percent:0;mso-height-percent:0;mso-wrap-distance-left:9.05pt;mso-wrap-distance-top:3.6pt;mso-wrap-distance-right:9.05pt;mso-wrap-distance-bottom:3.6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">
                <v:stroke dashstyle="dash"/>
                <v:path arrowok="t"/>
                <v:textbox>
                  <w:txbxContent>
                    <w:p w14:paraId="4FF2F826" w14:textId="77777777" w:rsidR="00211102" w:rsidRDefault="00211102" w:rsidP="00211102">
                      <w:pPr>
                        <w:pStyle w:val="StandardWeb"/>
                        <w:jc w:val="center"/>
                      </w:pPr>
                      <w:r>
                        <w:rPr>
                          <w:rFonts w:ascii="Calibri" w:hAnsi="Calibri" w:cs="Calibri"/>
                        </w:rPr>
                        <w:t>Ein gewählter Abgeordneter erhält den Auftrag, die Interessen der Wähler im Parlament zu vertreten. Sie repräsentieren den Willen der Wähler.</w:t>
                      </w:r>
                    </w:p>
                    <w:p w14:paraId="3726A332" w14:textId="77777777" w:rsidR="00251FAB" w:rsidRDefault="00251FAB" w:rsidP="00211102">
                      <w:pPr>
                        <w:jc w:val="center"/>
                      </w:pPr>
                    </w:p>
                  </w:txbxContent>
                </v:textbox>
                <w10:wrap type="square"/>
              </v:shape>
            </w:pict>
          </mc:Fallback>
        </mc:AlternateContent>
      </w:r>
      <w:r w:rsidR="00251FAB">
        <w:rPr>
          <w:noProof/>
        </w:rPr>
        <mc:AlternateContent>
          <mc:Choice Requires="wps">
            <w:drawing>
              <wp:anchor distT="45720" distB="45720" distL="114935" distR="114935" simplePos="0" relativeHeight="251668480" behindDoc="0" locked="0" layoutInCell="1" allowOverlap="1" wp14:anchorId="7CC2E9E7" wp14:editId="5C942F6A">
                <wp:simplePos x="0" y="0"/>
                <wp:positionH relativeFrom="column">
                  <wp:posOffset>4318635</wp:posOffset>
                </wp:positionH>
                <wp:positionV relativeFrom="paragraph">
                  <wp:posOffset>196215</wp:posOffset>
                </wp:positionV>
                <wp:extent cx="1789430" cy="1588135"/>
                <wp:effectExtent l="0" t="0" r="1270" b="0"/>
                <wp:wrapSquare wrapText="bothSides"/>
                <wp:docPr id="9"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789430" cy="1588135"/>
                        </a:xfrm>
                        <a:prstGeom prst="rect">
                          <a:avLst/>
                        </a:prstGeom>
                        <a:solidFill>
                          <a:srgbClr val="FFFFFF"/>
                        </a:solidFill>
                        <a:ln w="9525">
                          <a:solidFill>
                            <a:srgbClr val="000000"/>
                          </a:solidFill>
                          <a:prstDash val="dash"/>
                          <a:miter lim="800000"/>
                          <a:headEnd/>
                          <a:tailEnd/>
                        </a:ln>
                      </wps:spPr>
                      <wps:txbx>
                        <w:txbxContent>
                          <w:p w14:paraId="65705F14" w14:textId="77777777" w:rsidR="00251FAB" w:rsidRDefault="00251FAB" w:rsidP="00251FAB">
                            <w:pPr>
                              <w:jc w:val="center"/>
                              <w:rPr>
                                <w:rFonts w:ascii="Calibri" w:hAnsi="Calibri" w:cs="Calibri"/>
                              </w:rPr>
                            </w:pPr>
                          </w:p>
                          <w:p w14:paraId="22FC749C" w14:textId="77777777" w:rsidR="00251FAB" w:rsidRDefault="00251FAB" w:rsidP="00251FAB">
                            <w:pPr>
                              <w:jc w:val="center"/>
                            </w:pPr>
                            <w:r>
                              <w:rPr>
                                <w:rFonts w:ascii="Calibri" w:hAnsi="Calibri" w:cs="Calibri"/>
                              </w:rPr>
                              <w:t xml:space="preserve">Ein gewählter Abgeordneter erhält den Auftrag, die Interessen der Wähler im Parlament zu vertreten und für das Volk zu arbeiten.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7CC2E9E7" id="Text Box 14" o:spid="_x0000_s1044" type="#_x0000_t202" style="position:absolute;margin-left:340.05pt;margin-top:15.45pt;width:140.9pt;height:125.05pt;z-index:251668480;visibility:visible;mso-wrap-style:square;mso-width-percent:0;mso-height-percent:0;mso-wrap-distance-left:9.05pt;mso-wrap-distance-top:3.6pt;mso-wrap-distance-right:9.05pt;mso-wrap-distance-bottom:3.6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">
                <v:stroke dashstyle="dash"/>
                <v:path arrowok="t"/>
                <v:textbox>
                  <w:txbxContent>
                    <w:p w14:paraId="65705F14" w14:textId="77777777" w:rsidR="00251FAB" w:rsidRDefault="00251FAB" w:rsidP="00251FAB">
                      <w:pPr>
                        <w:jc w:val="center"/>
                        <w:rPr>
                          <w:rFonts w:ascii="Calibri" w:hAnsi="Calibri" w:cs="Calibri"/>
                        </w:rPr>
                      </w:pPr>
                    </w:p>
                    <w:p w14:paraId="22FC749C" w14:textId="77777777" w:rsidR="00251FAB" w:rsidRDefault="00251FAB" w:rsidP="00251FAB">
                      <w:pPr>
                        <w:jc w:val="center"/>
                      </w:pPr>
                      <w:r>
                        <w:rPr>
                          <w:rFonts w:ascii="Calibri" w:hAnsi="Calibri" w:cs="Calibri"/>
                        </w:rPr>
                        <w:t xml:space="preserve">Ein gewählter Abgeordneter erhält den Auftrag, die Interessen der Wähler im Parlament zu vertreten und für das Volk zu arbeiten. </w:t>
                      </w:r>
                    </w:p>
                  </w:txbxContent>
                </v:textbox>
                <w10:wrap type="square"/>
              </v:shape>
            </w:pict>
          </mc:Fallback>
        </mc:AlternateContent>
      </w:r>
      <w:r w:rsidR="00251FAB">
        <w:rPr>
          <w:noProof/>
        </w:rPr>
        <mc:AlternateContent>
          <mc:Choice Requires="wps">
            <w:drawing>
              <wp:anchor distT="45720" distB="45720" distL="114935" distR="114935" simplePos="0" relativeHeight="251681792" behindDoc="0" locked="0" layoutInCell="1" allowOverlap="1" wp14:anchorId="3BEBCFF2" wp14:editId="609559F8">
                <wp:simplePos x="0" y="0"/>
                <wp:positionH relativeFrom="column">
                  <wp:posOffset>13335</wp:posOffset>
                </wp:positionH>
                <wp:positionV relativeFrom="paragraph">
                  <wp:posOffset>204470</wp:posOffset>
                </wp:positionV>
                <wp:extent cx="1789430" cy="1588770"/>
                <wp:effectExtent l="0" t="0" r="1270" b="0"/>
                <wp:wrapSquare wrapText="bothSides"/>
                <wp:docPr id="3"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789430" cy="1588770"/>
                        </a:xfrm>
                        <a:prstGeom prst="rect">
                          <a:avLst/>
                        </a:prstGeom>
                        <a:solidFill>
                          <a:srgbClr val="FFFFFF"/>
                        </a:solidFill>
                        <a:ln w="9525">
                          <a:solidFill>
                            <a:srgbClr val="000000"/>
                          </a:solidFill>
                          <a:prstDash val="dash"/>
                          <a:miter lim="800000"/>
                          <a:headEnd/>
                          <a:tailEnd/>
                        </a:ln>
                      </wps:spPr>
                      <wps:txbx>
                        <w:txbxContent>
                          <w:p w14:paraId="390F0F52" w14:textId="77777777" w:rsidR="00251FAB" w:rsidRDefault="00251FAB" w:rsidP="00251FAB">
                            <w:pPr>
                              <w:jc w:val="center"/>
                            </w:pPr>
                            <w:r>
                              <w:rPr>
                                <w:rFonts w:ascii="Calibri" w:eastAsia="Arial Unicode MS" w:hAnsi="Calibri" w:cs="Calibri"/>
                              </w:rPr>
                              <w:t xml:space="preserve">Die Parteien stehen für bestimmte Meinungen und Positionen. Indem die Bürgerinnen und Bürger eine bestimmte Partei wählen, zeigen sie, dass diese Meinung für die Politik wichtig ist.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3BEBCFF2" id="Text Box 38" o:spid="_x0000_s1045" type="#_x0000_t202" style="position:absolute;margin-left:1.05pt;margin-top:16.1pt;width:140.9pt;height:125.1pt;z-index:251681792;visibility:visible;mso-wrap-style:square;mso-width-percent:0;mso-height-percent:0;mso-wrap-distance-left:9.05pt;mso-wrap-distance-top:3.6pt;mso-wrap-distance-right:9.05pt;mso-wrap-distance-bottom:3.6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">
                <v:stroke dashstyle="dash"/>
                <v:path arrowok="t"/>
                <v:textbox>
                  <w:txbxContent>
                    <w:p w14:paraId="390F0F52" w14:textId="77777777" w:rsidR="00251FAB" w:rsidRDefault="00251FAB" w:rsidP="00251FAB">
                      <w:pPr>
                        <w:jc w:val="center"/>
                      </w:pPr>
                      <w:r>
                        <w:rPr>
                          <w:rFonts w:ascii="Calibri" w:eastAsia="Arial Unicode MS" w:hAnsi="Calibri" w:cs="Calibri"/>
                        </w:rPr>
                        <w:t xml:space="preserve">Die Parteien stehen für bestimmte Meinungen und Positionen. Indem die Bürgerinnen und Bürger eine bestimmte Partei wählen, zeigen sie, dass diese Meinung für die Politik wichtig ist.  </w:t>
                      </w:r>
                    </w:p>
                  </w:txbxContent>
                </v:textbox>
                <w10:wrap type="square"/>
              </v:shape>
            </w:pict>
          </mc:Fallback>
        </mc:AlternateContent>
      </w:r>
    </w:p>
    <w:p w14:paraId="1FD179B7" w14:textId="77777777" w:rsidR="00251FAB" w:rsidRDefault="00251FAB" w:rsidP="00251FAB">
      <w:pPr>
        <w:rPr>
          <w:rFonts w:ascii="Calibri" w:hAnsi="Calibri" w:cs="Calibri"/>
          <w:b/>
          <w:bCs/>
          <w:sz w:val="40"/>
          <w:szCs w:val="40"/>
        </w:rPr>
      </w:pPr>
    </w:p>
    <w:p w14:paraId="42371F99" w14:textId="77777777" w:rsidR="00251FAB" w:rsidRDefault="00251FAB" w:rsidP="00251FAB">
      <w:pPr>
        <w:rPr>
          <w:rFonts w:ascii="Calibri" w:hAnsi="Calibri" w:cs="Calibri"/>
          <w:b/>
          <w:bCs/>
          <w:sz w:val="40"/>
          <w:szCs w:val="40"/>
        </w:rPr>
      </w:pPr>
    </w:p>
    <w:p w14:paraId="57C3FA4F" w14:textId="77777777" w:rsidR="00251FAB" w:rsidRDefault="00251FAB" w:rsidP="00251FAB">
      <w:pPr>
        <w:rPr>
          <w:rFonts w:ascii="Calibri" w:hAnsi="Calibri" w:cs="Calibri"/>
          <w:b/>
          <w:bCs/>
          <w:sz w:val="40"/>
          <w:szCs w:val="40"/>
        </w:rPr>
      </w:pPr>
    </w:p>
    <w:p w14:paraId="14669EB7" w14:textId="77777777" w:rsidR="00251FAB" w:rsidRDefault="00251FAB" w:rsidP="00251FAB">
      <w:pPr>
        <w:rPr>
          <w:rFonts w:ascii="Calibri" w:hAnsi="Calibri" w:cs="Calibri"/>
          <w:b/>
          <w:bCs/>
          <w:sz w:val="40"/>
          <w:szCs w:val="40"/>
        </w:rPr>
      </w:pPr>
    </w:p>
    <w:p w14:paraId="3FE3892E" w14:textId="77777777" w:rsidR="00251FAB" w:rsidRDefault="00251FAB" w:rsidP="00251FAB">
      <w:pPr>
        <w:rPr>
          <w:rFonts w:ascii="Calibri" w:hAnsi="Calibri" w:cs="Calibri"/>
          <w:b/>
          <w:bCs/>
          <w:sz w:val="40"/>
          <w:szCs w:val="40"/>
        </w:rPr>
      </w:pPr>
    </w:p>
    <w:p w14:paraId="1712741E" w14:textId="77777777" w:rsidR="00251FAB" w:rsidRDefault="00251FAB" w:rsidP="00251FAB">
      <w:pPr>
        <w:rPr>
          <w:rFonts w:ascii="Calibri" w:hAnsi="Calibri" w:cs="Calibri"/>
          <w:b/>
          <w:bCs/>
          <w:sz w:val="40"/>
          <w:szCs w:val="40"/>
        </w:rPr>
      </w:pPr>
      <w:r>
        <w:rPr>
          <w:noProof/>
        </w:rPr>
        <mc:AlternateContent>
          <mc:Choice Requires="wps">
            <w:drawing>
              <wp:anchor distT="45720" distB="45720" distL="114935" distR="114935" simplePos="0" relativeHeight="251670528" behindDoc="0" locked="0" layoutInCell="1" allowOverlap="1" wp14:anchorId="5CA95DE0" wp14:editId="688351F5">
                <wp:simplePos x="0" y="0"/>
                <wp:positionH relativeFrom="column">
                  <wp:posOffset>3218180</wp:posOffset>
                </wp:positionH>
                <wp:positionV relativeFrom="paragraph">
                  <wp:posOffset>273685</wp:posOffset>
                </wp:positionV>
                <wp:extent cx="1789430" cy="1588135"/>
                <wp:effectExtent l="0" t="0" r="1270" b="0"/>
                <wp:wrapSquare wrapText="bothSides"/>
                <wp:docPr id="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789430" cy="1588135"/>
                        </a:xfrm>
                        <a:prstGeom prst="rect">
                          <a:avLst/>
                        </a:prstGeom>
                        <a:solidFill>
                          <a:srgbClr val="FFFFFF"/>
                        </a:solidFill>
                        <a:ln w="9525">
                          <a:solidFill>
                            <a:srgbClr val="000000"/>
                          </a:solidFill>
                          <a:prstDash val="dash"/>
                          <a:miter lim="800000"/>
                          <a:headEnd/>
                          <a:tailEnd/>
                        </a:ln>
                      </wps:spPr>
                      <wps:txbx>
                        <w:txbxContent>
                          <w:p w14:paraId="49BD7767" w14:textId="77777777" w:rsidR="00251FAB" w:rsidRDefault="00251FAB" w:rsidP="00251FAB">
                            <w:pPr>
                              <w:jc w:val="center"/>
                            </w:pPr>
                            <w:r>
                              <w:rPr>
                                <w:rFonts w:ascii="Calibri" w:hAnsi="Calibri" w:cs="Calibri"/>
                              </w:rPr>
                              <w:t xml:space="preserve">Ein gewählter Abgeordneter vertritt die Interessen seiner Wähler im Parlament, sonst wird er nicht wiedergewählt. Damit kann der Wähler die Politik kontrollieren.  </w:t>
                            </w:r>
                          </w:p>
                          <w:p w14:paraId="049A8469" w14:textId="77777777" w:rsidR="00251FAB" w:rsidRDefault="00251FAB" w:rsidP="00251FAB">
                            <w:pPr>
                              <w:jc w:val="center"/>
                              <w:rPr>
                                <w:rFonts w:ascii="Calibri" w:eastAsia="Arial Unicode MS" w:hAnsi="Calibri" w:cs="Calibr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5CA95DE0" id="Text Box 17" o:spid="_x0000_s1046" type="#_x0000_t202" style="position:absolute;margin-left:253.4pt;margin-top:21.55pt;width:140.9pt;height:125.05pt;z-index:251670528;visibility:visible;mso-wrap-style:square;mso-width-percent:0;mso-height-percent:0;mso-wrap-distance-left:9.05pt;mso-wrap-distance-top:3.6pt;mso-wrap-distance-right:9.05pt;mso-wrap-distance-bottom:3.6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">
                <v:stroke dashstyle="dash"/>
                <v:path arrowok="t"/>
                <v:textbox>
                  <w:txbxContent>
                    <w:p w14:paraId="49BD7767" w14:textId="77777777" w:rsidR="00251FAB" w:rsidRDefault="00251FAB" w:rsidP="00251FAB">
                      <w:pPr>
                        <w:jc w:val="center"/>
                      </w:pPr>
                      <w:r>
                        <w:rPr>
                          <w:rFonts w:ascii="Calibri" w:hAnsi="Calibri" w:cs="Calibri"/>
                        </w:rPr>
                        <w:t xml:space="preserve">Ein gewählter Abgeordneter vertritt die Interessen seiner Wähler im Parlament, sonst wird er nicht wiedergewählt. Damit kann der Wähler die Politik kontrollieren.  </w:t>
                      </w:r>
                    </w:p>
                    <w:p w14:paraId="049A8469" w14:textId="77777777" w:rsidR="00251FAB" w:rsidRDefault="00251FAB" w:rsidP="00251FAB">
                      <w:pPr>
                        <w:jc w:val="center"/>
                        <w:rPr>
                          <w:rFonts w:ascii="Calibri" w:eastAsia="Arial Unicode MS" w:hAnsi="Calibri" w:cs="Calibri"/>
                        </w:rPr>
                      </w:pPr>
                    </w:p>
                  </w:txbxContent>
                </v:textbox>
                <w10:wrap type="square"/>
              </v:shape>
            </w:pict>
          </mc:Fallback>
        </mc:AlternateContent>
      </w:r>
      <w:r>
        <w:rPr>
          <w:noProof/>
        </w:rPr>
        <mc:AlternateContent>
          <mc:Choice Requires="wps">
            <w:drawing>
              <wp:anchor distT="45720" distB="45720" distL="114935" distR="114935" simplePos="0" relativeHeight="251664384" behindDoc="0" locked="0" layoutInCell="1" allowOverlap="1" wp14:anchorId="10EC2050" wp14:editId="4DA05DA6">
                <wp:simplePos x="0" y="0"/>
                <wp:positionH relativeFrom="column">
                  <wp:posOffset>1035685</wp:posOffset>
                </wp:positionH>
                <wp:positionV relativeFrom="paragraph">
                  <wp:posOffset>273050</wp:posOffset>
                </wp:positionV>
                <wp:extent cx="1789430" cy="1588770"/>
                <wp:effectExtent l="0" t="0" r="1270" b="0"/>
                <wp:wrapSquare wrapText="bothSides"/>
                <wp:docPr id="6"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789430" cy="1588770"/>
                        </a:xfrm>
                        <a:prstGeom prst="rect">
                          <a:avLst/>
                        </a:prstGeom>
                        <a:solidFill>
                          <a:srgbClr val="FFFFFF"/>
                        </a:solidFill>
                        <a:ln w="9525">
                          <a:solidFill>
                            <a:srgbClr val="000000"/>
                          </a:solidFill>
                          <a:prstDash val="dash"/>
                          <a:miter lim="800000"/>
                          <a:headEnd/>
                          <a:tailEnd/>
                        </a:ln>
                      </wps:spPr>
                      <wps:txbx>
                        <w:txbxContent>
                          <w:p w14:paraId="5A95F279" w14:textId="77777777" w:rsidR="00251FAB" w:rsidRDefault="00251FAB" w:rsidP="00251FAB">
                            <w:pPr>
                              <w:jc w:val="center"/>
                            </w:pPr>
                            <w:r>
                              <w:rPr>
                                <w:rFonts w:ascii="Calibri" w:eastAsia="Arial Unicode MS" w:hAnsi="Calibri" w:cs="Calibri"/>
                              </w:rPr>
                              <w:t>Wählen ist die einfachste Form der Beteiligung. Man kann am Wahltag einfach zum Wahllokal gehen und seine Stimme abgeben. Andere Formen der Beteiligung sind viel aufwendiger</w:t>
                            </w:r>
                            <w:r w:rsidR="00182B6E">
                              <w:rPr>
                                <w:rFonts w:ascii="Calibri" w:eastAsia="Arial Unicode MS" w:hAnsi="Calibri" w:cs="Calibri"/>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10EC2050" id="Text Box 9" o:spid="_x0000_s1047" type="#_x0000_t202" style="position:absolute;margin-left:81.55pt;margin-top:21.5pt;width:140.9pt;height:125.1pt;z-index:251664384;visibility:visible;mso-wrap-style:square;mso-width-percent:0;mso-height-percent:0;mso-wrap-distance-left:9.05pt;mso-wrap-distance-top:3.6pt;mso-wrap-distance-right:9.05pt;mso-wrap-distance-bottom:3.6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">
                <v:stroke dashstyle="dash"/>
                <v:path arrowok="t"/>
                <v:textbox>
                  <w:txbxContent>
                    <w:p w14:paraId="5A95F279" w14:textId="77777777" w:rsidR="00251FAB" w:rsidRDefault="00251FAB" w:rsidP="00251FAB">
                      <w:pPr>
                        <w:jc w:val="center"/>
                      </w:pPr>
                      <w:r>
                        <w:rPr>
                          <w:rFonts w:ascii="Calibri" w:eastAsia="Arial Unicode MS" w:hAnsi="Calibri" w:cs="Calibri"/>
                        </w:rPr>
                        <w:t>Wählen ist die einfachste Form der Beteiligung. Man kann am Wahltag einfach zum Wahllokal gehen und seine Stimme abgeben. Andere Formen der Beteiligung sind viel aufwendiger</w:t>
                      </w:r>
                      <w:r w:rsidR="00182B6E">
                        <w:rPr>
                          <w:rFonts w:ascii="Calibri" w:eastAsia="Arial Unicode MS" w:hAnsi="Calibri" w:cs="Calibri"/>
                        </w:rPr>
                        <w:t>.</w:t>
                      </w:r>
                    </w:p>
                  </w:txbxContent>
                </v:textbox>
                <w10:wrap type="square"/>
              </v:shape>
            </w:pict>
          </mc:Fallback>
        </mc:AlternateContent>
      </w:r>
    </w:p>
    <w:p w14:paraId="39FD6489" w14:textId="77777777" w:rsidR="00251FAB" w:rsidRDefault="00251FAB" w:rsidP="00251FAB">
      <w:pPr>
        <w:rPr>
          <w:rFonts w:ascii="Calibri" w:hAnsi="Calibri" w:cs="Calibri"/>
          <w:b/>
          <w:bCs/>
          <w:sz w:val="40"/>
          <w:szCs w:val="40"/>
          <w:lang w:eastAsia="de-DE"/>
        </w:rPr>
      </w:pPr>
    </w:p>
    <w:p w14:paraId="4906BA1B" w14:textId="77777777" w:rsidR="00251FAB" w:rsidRDefault="00251FAB" w:rsidP="00251FAB">
      <w:pPr>
        <w:rPr>
          <w:rFonts w:ascii="Calibri" w:hAnsi="Calibri" w:cs="Calibri"/>
          <w:b/>
          <w:bCs/>
          <w:lang w:eastAsia="de-DE"/>
        </w:rPr>
      </w:pPr>
    </w:p>
    <w:p w14:paraId="221E6B96" w14:textId="77777777" w:rsidR="00251FAB" w:rsidRDefault="00251FAB" w:rsidP="00251FAB">
      <w:pPr>
        <w:rPr>
          <w:rFonts w:ascii="Calibri" w:hAnsi="Calibri" w:cs="Calibri"/>
          <w:b/>
          <w:bCs/>
          <w:lang w:eastAsia="de-DE"/>
        </w:rPr>
      </w:pPr>
    </w:p>
    <w:p w14:paraId="041221CD" w14:textId="77777777" w:rsidR="00251FAB" w:rsidRDefault="00251FAB" w:rsidP="00251FAB">
      <w:pPr>
        <w:rPr>
          <w:rFonts w:ascii="Calibri" w:hAnsi="Calibri" w:cs="Calibri"/>
          <w:b/>
          <w:bCs/>
        </w:rPr>
      </w:pPr>
    </w:p>
    <w:p w14:paraId="46A773D0" w14:textId="77777777" w:rsidR="00251FAB" w:rsidRDefault="00251FAB" w:rsidP="00251FAB">
      <w:pPr>
        <w:rPr>
          <w:rFonts w:ascii="Calibri" w:hAnsi="Calibri" w:cs="Calibri"/>
          <w:b/>
          <w:bCs/>
        </w:rPr>
      </w:pPr>
    </w:p>
    <w:p w14:paraId="2112D133" w14:textId="77777777" w:rsidR="00251FAB" w:rsidRDefault="00251FAB" w:rsidP="00251FAB">
      <w:pPr>
        <w:rPr>
          <w:rFonts w:ascii="Calibri" w:hAnsi="Calibri" w:cs="Calibri"/>
          <w:b/>
          <w:bCs/>
        </w:rPr>
      </w:pPr>
    </w:p>
    <w:p w14:paraId="69F054D0" w14:textId="77777777" w:rsidR="00251FAB" w:rsidRDefault="00251FAB" w:rsidP="00251FAB">
      <w:pPr>
        <w:rPr>
          <w:rFonts w:ascii="Calibri" w:hAnsi="Calibri" w:cs="Calibri"/>
          <w:b/>
          <w:bCs/>
        </w:rPr>
      </w:pPr>
    </w:p>
    <w:p w14:paraId="43F28DBF" w14:textId="77777777" w:rsidR="00251FAB" w:rsidRDefault="00251FAB" w:rsidP="00251FAB">
      <w:pPr>
        <w:rPr>
          <w:rFonts w:ascii="Calibri" w:hAnsi="Calibri" w:cs="Calibri"/>
          <w:b/>
          <w:bCs/>
        </w:rPr>
      </w:pPr>
    </w:p>
    <w:p w14:paraId="4B34BE97" w14:textId="77777777" w:rsidR="00251FAB" w:rsidRDefault="00251FAB" w:rsidP="00251FAB">
      <w:pPr>
        <w:rPr>
          <w:rFonts w:ascii="Calibri" w:hAnsi="Calibri" w:cs="Calibri"/>
          <w:b/>
          <w:bCs/>
        </w:rPr>
      </w:pPr>
    </w:p>
    <w:p w14:paraId="41807767" w14:textId="77777777" w:rsidR="00251FAB" w:rsidRDefault="00251FAB" w:rsidP="00251FAB">
      <w:pPr>
        <w:rPr>
          <w:rFonts w:ascii="Calibri" w:hAnsi="Calibri" w:cs="Calibri"/>
          <w:b/>
          <w:bCs/>
        </w:rPr>
        <w:sectPr w:rsidR="00251FAB">
          <w:headerReference w:type="even" r:id="rId33"/>
          <w:headerReference w:type="default" r:id="rId34"/>
          <w:headerReference w:type="first" r:id="rId35"/>
          <w:pgSz w:w="11906" w:h="16838"/>
          <w:pgMar w:top="1134" w:right="1134" w:bottom="1134" w:left="1134" w:header="720" w:footer="720" w:gutter="0"/>
          <w:cols w:space="720"/>
          <w:docGrid w:linePitch="600" w:charSpace="32768"/>
        </w:sectPr>
      </w:pPr>
    </w:p>
    <w:p w14:paraId="78718E5F" w14:textId="77777777" w:rsidR="00251FAB" w:rsidRPr="00440683" w:rsidRDefault="00251FAB" w:rsidP="00251FAB">
      <w:pPr>
        <w:jc w:val="center"/>
        <w:rPr>
          <w:sz w:val="32"/>
          <w:szCs w:val="32"/>
        </w:rPr>
      </w:pPr>
      <w:r w:rsidRPr="00440683">
        <w:rPr>
          <w:rFonts w:ascii="Calibri" w:hAnsi="Calibri" w:cs="Calibri"/>
          <w:b/>
          <w:sz w:val="32"/>
          <w:szCs w:val="32"/>
        </w:rPr>
        <w:lastRenderedPageBreak/>
        <w:t xml:space="preserve">Warum wählen wichtig ist </w:t>
      </w:r>
      <w:r w:rsidRPr="00440683">
        <w:rPr>
          <w:rFonts w:ascii="Calibri" w:hAnsi="Calibri" w:cs="Calibri"/>
          <w:b/>
          <w:color w:val="FF0000"/>
          <w:sz w:val="32"/>
          <w:szCs w:val="32"/>
        </w:rPr>
        <w:t>(Lösung)</w:t>
      </w:r>
    </w:p>
    <w:p w14:paraId="376FB831" w14:textId="77777777" w:rsidR="00251FAB" w:rsidRDefault="00251FAB" w:rsidP="00251FAB">
      <w:pPr>
        <w:rPr>
          <w:rFonts w:ascii="Calibri" w:hAnsi="Calibri" w:cs="Calibri"/>
          <w:b/>
          <w:bCs/>
        </w:rPr>
      </w:pPr>
    </w:p>
    <w:p w14:paraId="53F9F602" w14:textId="77777777" w:rsidR="00251FAB" w:rsidRDefault="00251FAB" w:rsidP="00251FAB">
      <w:pPr>
        <w:rPr>
          <w:rFonts w:ascii="Calibri" w:hAnsi="Calibri" w:cs="Calibri"/>
          <w:b/>
          <w:bCs/>
        </w:rPr>
      </w:pPr>
    </w:p>
    <w:tbl>
      <w:tblPr>
        <w:tblW w:w="0" w:type="auto"/>
        <w:jc w:val="center"/>
        <w:tblLayout w:type="fixed"/>
        <w:tblLook w:val="0000" w:firstRow="0" w:lastRow="0" w:firstColumn="0" w:lastColumn="0" w:noHBand="0" w:noVBand="0"/>
      </w:tblPr>
      <w:tblGrid>
        <w:gridCol w:w="3382"/>
        <w:gridCol w:w="3177"/>
        <w:gridCol w:w="3232"/>
      </w:tblGrid>
      <w:tr w:rsidR="00251FAB" w14:paraId="673ABEE9" w14:textId="77777777" w:rsidTr="00AF1883">
        <w:trPr>
          <w:jc w:val="center"/>
        </w:trPr>
        <w:tc>
          <w:tcPr>
            <w:tcW w:w="3382" w:type="dxa"/>
            <w:tcBorders>
              <w:top w:val="single" w:sz="4" w:space="0" w:color="000000"/>
              <w:left w:val="single" w:sz="4" w:space="0" w:color="000000"/>
              <w:bottom w:val="single" w:sz="4" w:space="0" w:color="000000"/>
            </w:tcBorders>
            <w:shd w:val="clear" w:color="auto" w:fill="D9D9D9"/>
          </w:tcPr>
          <w:p w14:paraId="375F8C22" w14:textId="77777777" w:rsidR="00251FAB" w:rsidRDefault="00251FAB" w:rsidP="00AF1883">
            <w:pPr>
              <w:jc w:val="center"/>
            </w:pPr>
            <w:r>
              <w:rPr>
                <w:rFonts w:ascii="Calibri" w:hAnsi="Calibri" w:cs="Calibri"/>
                <w:b/>
              </w:rPr>
              <w:t>Bild</w:t>
            </w:r>
          </w:p>
        </w:tc>
        <w:tc>
          <w:tcPr>
            <w:tcW w:w="3177" w:type="dxa"/>
            <w:tcBorders>
              <w:top w:val="single" w:sz="4" w:space="0" w:color="000000"/>
              <w:left w:val="single" w:sz="4" w:space="0" w:color="000000"/>
              <w:bottom w:val="single" w:sz="4" w:space="0" w:color="000000"/>
            </w:tcBorders>
            <w:shd w:val="clear" w:color="auto" w:fill="D9D9D9"/>
          </w:tcPr>
          <w:p w14:paraId="678FD349" w14:textId="77777777" w:rsidR="00251FAB" w:rsidRDefault="00251FAB" w:rsidP="00AF1883">
            <w:pPr>
              <w:jc w:val="center"/>
            </w:pPr>
            <w:r>
              <w:rPr>
                <w:rFonts w:ascii="Calibri" w:hAnsi="Calibri" w:cs="Calibri"/>
                <w:b/>
              </w:rPr>
              <w:t xml:space="preserve">Argument </w:t>
            </w:r>
          </w:p>
        </w:tc>
        <w:tc>
          <w:tcPr>
            <w:tcW w:w="3232" w:type="dxa"/>
            <w:tcBorders>
              <w:top w:val="single" w:sz="4" w:space="0" w:color="000000"/>
              <w:left w:val="single" w:sz="4" w:space="0" w:color="000000"/>
              <w:bottom w:val="single" w:sz="4" w:space="0" w:color="000000"/>
              <w:right w:val="single" w:sz="4" w:space="0" w:color="000000"/>
            </w:tcBorders>
            <w:shd w:val="clear" w:color="auto" w:fill="D9D9D9"/>
          </w:tcPr>
          <w:p w14:paraId="13A976AE" w14:textId="77777777" w:rsidR="00251FAB" w:rsidRDefault="00251FAB" w:rsidP="00AF1883">
            <w:pPr>
              <w:jc w:val="center"/>
            </w:pPr>
            <w:r>
              <w:rPr>
                <w:rFonts w:ascii="Calibri" w:hAnsi="Calibri" w:cs="Calibri"/>
                <w:b/>
              </w:rPr>
              <w:t>Begründung</w:t>
            </w:r>
          </w:p>
        </w:tc>
      </w:tr>
      <w:tr w:rsidR="00251FAB" w14:paraId="35130481" w14:textId="77777777" w:rsidTr="00AF1883">
        <w:trPr>
          <w:jc w:val="center"/>
        </w:trPr>
        <w:tc>
          <w:tcPr>
            <w:tcW w:w="3382" w:type="dxa"/>
            <w:tcBorders>
              <w:top w:val="single" w:sz="4" w:space="0" w:color="000000"/>
              <w:left w:val="single" w:sz="4" w:space="0" w:color="000000"/>
              <w:bottom w:val="single" w:sz="4" w:space="0" w:color="000000"/>
            </w:tcBorders>
            <w:shd w:val="clear" w:color="auto" w:fill="auto"/>
          </w:tcPr>
          <w:p w14:paraId="53BAD858" w14:textId="77777777" w:rsidR="00251FAB" w:rsidRDefault="00251FAB" w:rsidP="00AF1883">
            <w:pPr>
              <w:jc w:val="center"/>
              <w:rPr>
                <w:rFonts w:ascii="Calibri" w:hAnsi="Calibri" w:cs="Calibri"/>
                <w:b/>
              </w:rPr>
            </w:pPr>
            <w:r>
              <w:rPr>
                <w:noProof/>
                <w:lang w:eastAsia="de-DE"/>
              </w:rPr>
              <w:drawing>
                <wp:inline distT="0" distB="0" distL="0" distR="0" wp14:anchorId="1C35992D" wp14:editId="4F420E17">
                  <wp:extent cx="1721485" cy="1362075"/>
                  <wp:effectExtent l="0" t="0" r="0" b="0"/>
                  <wp:docPr id="16" name="Bild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d 4"/>
                          <pic:cNvPicPr>
                            <a:picLocks/>
                          </pic:cNvPicPr>
                        </pic:nvPicPr>
                        <pic:blipFill>
                          <a:blip r:embed="rId28">
                            <a:extLst>
                              <a:ext uri="{28A0092B-C50C-407E-A947-70E740481C1C}">
                                <a14:useLocalDpi xmlns:a14="http://schemas.microsoft.com/office/drawing/2010/main" val="0"/>
                              </a:ext>
                            </a:extLst>
                          </a:blip>
                          <a:srcRect l="-3" t="-5" r="-3" b="-5"/>
                          <a:stretch>
                            <a:fillRect/>
                          </a:stretch>
                        </pic:blipFill>
                        <pic:spPr bwMode="auto">
                          <a:xfrm>
                            <a:off x="0" y="0"/>
                            <a:ext cx="1721485" cy="1362075"/>
                          </a:xfrm>
                          <a:prstGeom prst="rect">
                            <a:avLst/>
                          </a:prstGeom>
                          <a:solidFill>
                            <a:srgbClr val="FFFFFF"/>
                          </a:solidFill>
                          <a:ln>
                            <a:noFill/>
                          </a:ln>
                        </pic:spPr>
                      </pic:pic>
                    </a:graphicData>
                  </a:graphic>
                </wp:inline>
              </w:drawing>
            </w:r>
          </w:p>
          <w:p w14:paraId="420A90CB" w14:textId="77777777" w:rsidR="00251FAB" w:rsidRDefault="00251FAB" w:rsidP="00AF1883">
            <w:pPr>
              <w:rPr>
                <w:rFonts w:ascii="Calibri" w:hAnsi="Calibri" w:cs="Calibri"/>
                <w:b/>
              </w:rPr>
            </w:pPr>
          </w:p>
        </w:tc>
        <w:tc>
          <w:tcPr>
            <w:tcW w:w="3177" w:type="dxa"/>
            <w:tcBorders>
              <w:top w:val="single" w:sz="4" w:space="0" w:color="000000"/>
              <w:left w:val="single" w:sz="4" w:space="0" w:color="000000"/>
              <w:bottom w:val="single" w:sz="4" w:space="0" w:color="000000"/>
            </w:tcBorders>
            <w:shd w:val="clear" w:color="auto" w:fill="auto"/>
          </w:tcPr>
          <w:p w14:paraId="2A619A02" w14:textId="77777777" w:rsidR="00251FAB" w:rsidRDefault="00251FAB" w:rsidP="00AF1883">
            <w:pPr>
              <w:snapToGrid w:val="0"/>
              <w:rPr>
                <w:rFonts w:ascii="Calibri" w:hAnsi="Calibri" w:cs="Calibri"/>
                <w:b/>
              </w:rPr>
            </w:pPr>
          </w:p>
          <w:p w14:paraId="7D5E0588" w14:textId="77777777" w:rsidR="00251FAB" w:rsidRDefault="00251FAB" w:rsidP="00AF1883">
            <w:pPr>
              <w:jc w:val="center"/>
            </w:pPr>
            <w:r>
              <w:rPr>
                <w:rFonts w:ascii="Calibri" w:hAnsi="Calibri" w:cs="Calibri"/>
                <w:b/>
                <w:sz w:val="40"/>
                <w:szCs w:val="40"/>
              </w:rPr>
              <w:t>verschiedene Meinungen können gehört werden</w:t>
            </w:r>
          </w:p>
        </w:tc>
        <w:tc>
          <w:tcPr>
            <w:tcW w:w="3232" w:type="dxa"/>
            <w:tcBorders>
              <w:top w:val="single" w:sz="4" w:space="0" w:color="000000"/>
              <w:left w:val="single" w:sz="4" w:space="0" w:color="000000"/>
              <w:bottom w:val="single" w:sz="4" w:space="0" w:color="000000"/>
              <w:right w:val="single" w:sz="4" w:space="0" w:color="000000"/>
            </w:tcBorders>
            <w:shd w:val="clear" w:color="auto" w:fill="auto"/>
          </w:tcPr>
          <w:p w14:paraId="1B072533" w14:textId="77777777" w:rsidR="00251FAB" w:rsidRDefault="00251FAB" w:rsidP="00AF1883">
            <w:pPr>
              <w:snapToGrid w:val="0"/>
              <w:jc w:val="center"/>
              <w:rPr>
                <w:rFonts w:ascii="Calibri" w:hAnsi="Calibri" w:cs="Calibri"/>
                <w:b/>
                <w:sz w:val="40"/>
                <w:szCs w:val="40"/>
              </w:rPr>
            </w:pPr>
          </w:p>
          <w:p w14:paraId="7C2AD37D" w14:textId="77777777" w:rsidR="00251FAB" w:rsidRDefault="00251FAB" w:rsidP="00AF1883">
            <w:pPr>
              <w:jc w:val="center"/>
            </w:pPr>
            <w:r>
              <w:rPr>
                <w:rFonts w:ascii="Calibri" w:eastAsia="Arial Unicode MS" w:hAnsi="Calibri" w:cs="Calibri"/>
              </w:rPr>
              <w:t xml:space="preserve">Die Parteien stehen für bestimmte Meinungen und Positionen. Indem die Bürgerinnen und Bürger eine bestimmte Partei wählen, zeigen sie, dass diese Meinung für die Politik wichtig ist.  </w:t>
            </w:r>
          </w:p>
          <w:p w14:paraId="12006AEF" w14:textId="77777777" w:rsidR="00251FAB" w:rsidRDefault="00251FAB" w:rsidP="00AF1883">
            <w:pPr>
              <w:jc w:val="center"/>
              <w:rPr>
                <w:rFonts w:ascii="Calibri" w:eastAsia="Arial Unicode MS" w:hAnsi="Calibri" w:cs="Calibri"/>
                <w:b/>
              </w:rPr>
            </w:pPr>
          </w:p>
        </w:tc>
      </w:tr>
      <w:tr w:rsidR="00251FAB" w14:paraId="05793E92" w14:textId="77777777" w:rsidTr="00AF1883">
        <w:trPr>
          <w:jc w:val="center"/>
        </w:trPr>
        <w:tc>
          <w:tcPr>
            <w:tcW w:w="3382" w:type="dxa"/>
            <w:tcBorders>
              <w:top w:val="single" w:sz="4" w:space="0" w:color="000000"/>
              <w:left w:val="single" w:sz="4" w:space="0" w:color="000000"/>
              <w:bottom w:val="single" w:sz="4" w:space="0" w:color="000000"/>
            </w:tcBorders>
            <w:shd w:val="clear" w:color="auto" w:fill="auto"/>
          </w:tcPr>
          <w:p w14:paraId="35A08CC0" w14:textId="77777777" w:rsidR="00251FAB" w:rsidRDefault="00251FAB" w:rsidP="00AF1883">
            <w:pPr>
              <w:jc w:val="center"/>
              <w:rPr>
                <w:rFonts w:ascii="Calibri" w:hAnsi="Calibri" w:cs="Calibri"/>
                <w:b/>
                <w:lang w:eastAsia="de-DE"/>
              </w:rPr>
            </w:pPr>
            <w:r>
              <w:rPr>
                <w:noProof/>
                <w:lang w:eastAsia="de-DE"/>
              </w:rPr>
              <w:drawing>
                <wp:inline distT="0" distB="0" distL="0" distR="0" wp14:anchorId="342371C8" wp14:editId="4ED0CEEF">
                  <wp:extent cx="2023110" cy="1536700"/>
                  <wp:effectExtent l="0" t="0" r="0" b="0"/>
                  <wp:docPr id="17" name="Bild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d 5"/>
                          <pic:cNvPicPr>
                            <a:picLocks/>
                          </pic:cNvPicPr>
                        </pic:nvPicPr>
                        <pic:blipFill>
                          <a:blip r:embed="rId36">
                            <a:extLst>
                              <a:ext uri="{28A0092B-C50C-407E-A947-70E740481C1C}">
                                <a14:useLocalDpi xmlns:a14="http://schemas.microsoft.com/office/drawing/2010/main" val="0"/>
                              </a:ext>
                            </a:extLst>
                          </a:blip>
                          <a:srcRect l="-3" t="-5" r="-3" b="-5"/>
                          <a:stretch>
                            <a:fillRect/>
                          </a:stretch>
                        </pic:blipFill>
                        <pic:spPr bwMode="auto">
                          <a:xfrm>
                            <a:off x="0" y="0"/>
                            <a:ext cx="2023110" cy="1536700"/>
                          </a:xfrm>
                          <a:prstGeom prst="rect">
                            <a:avLst/>
                          </a:prstGeom>
                          <a:solidFill>
                            <a:srgbClr val="FFFFFF"/>
                          </a:solidFill>
                          <a:ln>
                            <a:noFill/>
                          </a:ln>
                        </pic:spPr>
                      </pic:pic>
                    </a:graphicData>
                  </a:graphic>
                </wp:inline>
              </w:drawing>
            </w:r>
          </w:p>
        </w:tc>
        <w:tc>
          <w:tcPr>
            <w:tcW w:w="3177" w:type="dxa"/>
            <w:tcBorders>
              <w:top w:val="single" w:sz="4" w:space="0" w:color="000000"/>
              <w:left w:val="single" w:sz="4" w:space="0" w:color="000000"/>
              <w:bottom w:val="single" w:sz="4" w:space="0" w:color="000000"/>
            </w:tcBorders>
            <w:shd w:val="clear" w:color="auto" w:fill="auto"/>
          </w:tcPr>
          <w:p w14:paraId="6B446AF4" w14:textId="77777777" w:rsidR="00251FAB" w:rsidRDefault="00251FAB" w:rsidP="00AF1883">
            <w:pPr>
              <w:snapToGrid w:val="0"/>
              <w:jc w:val="center"/>
              <w:rPr>
                <w:rFonts w:ascii="Calibri" w:hAnsi="Calibri" w:cs="Calibri"/>
                <w:b/>
                <w:lang w:eastAsia="de-DE"/>
              </w:rPr>
            </w:pPr>
          </w:p>
          <w:p w14:paraId="3AC7FE3D" w14:textId="77777777" w:rsidR="00251FAB" w:rsidRDefault="00251FAB" w:rsidP="00AF1883">
            <w:pPr>
              <w:jc w:val="center"/>
              <w:rPr>
                <w:rFonts w:ascii="Calibri" w:hAnsi="Calibri" w:cs="Calibri"/>
                <w:b/>
                <w:lang w:eastAsia="de-DE"/>
              </w:rPr>
            </w:pPr>
          </w:p>
          <w:p w14:paraId="25713DB5" w14:textId="77777777" w:rsidR="00251FAB" w:rsidRDefault="00251FAB" w:rsidP="00AF1883">
            <w:pPr>
              <w:jc w:val="center"/>
            </w:pPr>
            <w:r>
              <w:rPr>
                <w:rFonts w:ascii="Calibri" w:hAnsi="Calibri" w:cs="Calibri"/>
                <w:b/>
                <w:sz w:val="40"/>
                <w:szCs w:val="40"/>
              </w:rPr>
              <w:t>Wählen gehen ist einfach</w:t>
            </w:r>
          </w:p>
        </w:tc>
        <w:tc>
          <w:tcPr>
            <w:tcW w:w="3232" w:type="dxa"/>
            <w:tcBorders>
              <w:top w:val="single" w:sz="4" w:space="0" w:color="000000"/>
              <w:left w:val="single" w:sz="4" w:space="0" w:color="000000"/>
              <w:bottom w:val="single" w:sz="4" w:space="0" w:color="000000"/>
              <w:right w:val="single" w:sz="4" w:space="0" w:color="000000"/>
            </w:tcBorders>
            <w:shd w:val="clear" w:color="auto" w:fill="auto"/>
          </w:tcPr>
          <w:p w14:paraId="0459108A" w14:textId="77777777" w:rsidR="00251FAB" w:rsidRDefault="00251FAB" w:rsidP="00AF1883">
            <w:pPr>
              <w:snapToGrid w:val="0"/>
              <w:jc w:val="center"/>
              <w:rPr>
                <w:rFonts w:ascii="Calibri" w:hAnsi="Calibri" w:cs="Calibri"/>
                <w:b/>
              </w:rPr>
            </w:pPr>
          </w:p>
          <w:p w14:paraId="67DC320E" w14:textId="77777777" w:rsidR="00251FAB" w:rsidRDefault="00251FAB" w:rsidP="00AF1883">
            <w:pPr>
              <w:jc w:val="center"/>
            </w:pPr>
            <w:r>
              <w:rPr>
                <w:rFonts w:ascii="Calibri" w:eastAsia="Arial Unicode MS" w:hAnsi="Calibri" w:cs="Calibri"/>
              </w:rPr>
              <w:t>Wählen ist die einfachste Form der Beteiligung. Man kann am Wahltag einfach zum Wahllokal gehen und seine Stimme abgeben. Andere Formen der Beteiligung sind viel aufwendiger</w:t>
            </w:r>
            <w:r w:rsidR="00182B6E">
              <w:rPr>
                <w:rFonts w:ascii="Calibri" w:eastAsia="Arial Unicode MS" w:hAnsi="Calibri" w:cs="Calibri"/>
              </w:rPr>
              <w:t>.</w:t>
            </w:r>
          </w:p>
        </w:tc>
      </w:tr>
      <w:tr w:rsidR="00251FAB" w14:paraId="098D4E39" w14:textId="77777777" w:rsidTr="00AF1883">
        <w:trPr>
          <w:jc w:val="center"/>
        </w:trPr>
        <w:tc>
          <w:tcPr>
            <w:tcW w:w="3382" w:type="dxa"/>
            <w:tcBorders>
              <w:top w:val="single" w:sz="4" w:space="0" w:color="000000"/>
              <w:left w:val="single" w:sz="4" w:space="0" w:color="000000"/>
              <w:bottom w:val="single" w:sz="4" w:space="0" w:color="000000"/>
            </w:tcBorders>
            <w:shd w:val="clear" w:color="auto" w:fill="auto"/>
          </w:tcPr>
          <w:p w14:paraId="176227B4" w14:textId="77777777" w:rsidR="00251FAB" w:rsidRDefault="00251FAB" w:rsidP="00AF1883">
            <w:pPr>
              <w:jc w:val="center"/>
            </w:pPr>
            <w:r>
              <w:rPr>
                <w:noProof/>
              </w:rPr>
              <w:drawing>
                <wp:anchor distT="0" distB="0" distL="114935" distR="114935" simplePos="0" relativeHeight="251682816" behindDoc="1" locked="0" layoutInCell="1" allowOverlap="1" wp14:anchorId="3B9F9964" wp14:editId="74CC60C0">
                  <wp:simplePos x="0" y="0"/>
                  <wp:positionH relativeFrom="column">
                    <wp:posOffset>380365</wp:posOffset>
                  </wp:positionH>
                  <wp:positionV relativeFrom="paragraph">
                    <wp:posOffset>53340</wp:posOffset>
                  </wp:positionV>
                  <wp:extent cx="1463675" cy="1309370"/>
                  <wp:effectExtent l="0" t="0" r="0" b="0"/>
                  <wp:wrapNone/>
                  <wp:docPr id="5" name="Bild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d 10"/>
                          <pic:cNvPicPr>
                            <a:picLocks/>
                          </pic:cNvPicPr>
                        </pic:nvPicPr>
                        <pic:blipFill>
                          <a:blip r:embed="rId30">
                            <a:extLst>
                              <a:ext uri="{28A0092B-C50C-407E-A947-70E740481C1C}">
                                <a14:useLocalDpi xmlns:a14="http://schemas.microsoft.com/office/drawing/2010/main" val="0"/>
                              </a:ext>
                            </a:extLst>
                          </a:blip>
                          <a:srcRect l="-11" t="-8" r="-11" b="-8"/>
                          <a:stretch>
                            <a:fillRect/>
                          </a:stretch>
                        </pic:blipFill>
                        <pic:spPr bwMode="auto">
                          <a:xfrm>
                            <a:off x="0" y="0"/>
                            <a:ext cx="1463675" cy="1309370"/>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r>
              <w:rPr>
                <w:rFonts w:eastAsia="Times New Roman" w:cs="Times New Roman"/>
              </w:rPr>
              <w:t xml:space="preserve">            </w:t>
            </w:r>
          </w:p>
          <w:p w14:paraId="2B99F4DD" w14:textId="77777777" w:rsidR="00251FAB" w:rsidRDefault="00251FAB" w:rsidP="00AF1883">
            <w:pPr>
              <w:jc w:val="center"/>
            </w:pPr>
          </w:p>
          <w:p w14:paraId="4C539F45" w14:textId="77777777" w:rsidR="00251FAB" w:rsidRDefault="00251FAB" w:rsidP="00AF1883">
            <w:pPr>
              <w:jc w:val="center"/>
            </w:pPr>
          </w:p>
          <w:p w14:paraId="3F1203DE" w14:textId="77777777" w:rsidR="00251FAB" w:rsidRDefault="00251FAB" w:rsidP="00AF1883">
            <w:pPr>
              <w:jc w:val="center"/>
            </w:pPr>
          </w:p>
          <w:p w14:paraId="312B2168" w14:textId="77777777" w:rsidR="00251FAB" w:rsidRDefault="00251FAB" w:rsidP="00AF1883">
            <w:pPr>
              <w:jc w:val="center"/>
            </w:pPr>
          </w:p>
          <w:p w14:paraId="5EAD70BD" w14:textId="77777777" w:rsidR="00251FAB" w:rsidRDefault="00251FAB" w:rsidP="00AF1883">
            <w:pPr>
              <w:jc w:val="center"/>
            </w:pPr>
          </w:p>
          <w:p w14:paraId="3ECAFA52" w14:textId="77777777" w:rsidR="00251FAB" w:rsidRDefault="00251FAB" w:rsidP="00AF1883">
            <w:pPr>
              <w:jc w:val="center"/>
            </w:pPr>
          </w:p>
          <w:p w14:paraId="0BF1F8B4" w14:textId="77777777" w:rsidR="00251FAB" w:rsidRDefault="00251FAB" w:rsidP="00AF1883">
            <w:pPr>
              <w:jc w:val="center"/>
            </w:pPr>
          </w:p>
        </w:tc>
        <w:tc>
          <w:tcPr>
            <w:tcW w:w="3177" w:type="dxa"/>
            <w:tcBorders>
              <w:top w:val="single" w:sz="4" w:space="0" w:color="000000"/>
              <w:left w:val="single" w:sz="4" w:space="0" w:color="000000"/>
              <w:bottom w:val="single" w:sz="4" w:space="0" w:color="000000"/>
            </w:tcBorders>
            <w:shd w:val="clear" w:color="auto" w:fill="auto"/>
          </w:tcPr>
          <w:p w14:paraId="5CDECDDB" w14:textId="77777777" w:rsidR="00251FAB" w:rsidRDefault="00251FAB" w:rsidP="00AF1883">
            <w:pPr>
              <w:snapToGrid w:val="0"/>
              <w:jc w:val="center"/>
              <w:rPr>
                <w:rFonts w:ascii="Calibri" w:hAnsi="Calibri" w:cs="Calibri"/>
                <w:b/>
              </w:rPr>
            </w:pPr>
          </w:p>
          <w:p w14:paraId="6A8C3ACD" w14:textId="77777777" w:rsidR="00251FAB" w:rsidRDefault="00251FAB" w:rsidP="00AF1883">
            <w:pPr>
              <w:jc w:val="center"/>
            </w:pPr>
            <w:r>
              <w:rPr>
                <w:rFonts w:ascii="Calibri" w:hAnsi="Calibri" w:cs="Calibri"/>
                <w:b/>
                <w:sz w:val="40"/>
                <w:szCs w:val="40"/>
              </w:rPr>
              <w:t>Abgeordnete vertreten meine Interessen</w:t>
            </w:r>
          </w:p>
        </w:tc>
        <w:tc>
          <w:tcPr>
            <w:tcW w:w="3232" w:type="dxa"/>
            <w:tcBorders>
              <w:top w:val="single" w:sz="4" w:space="0" w:color="000000"/>
              <w:left w:val="single" w:sz="4" w:space="0" w:color="000000"/>
              <w:bottom w:val="single" w:sz="4" w:space="0" w:color="000000"/>
              <w:right w:val="single" w:sz="4" w:space="0" w:color="000000"/>
            </w:tcBorders>
            <w:shd w:val="clear" w:color="auto" w:fill="auto"/>
          </w:tcPr>
          <w:p w14:paraId="20B8A80F" w14:textId="77777777" w:rsidR="00251FAB" w:rsidRDefault="00251FAB" w:rsidP="00AF1883">
            <w:pPr>
              <w:snapToGrid w:val="0"/>
              <w:jc w:val="center"/>
              <w:rPr>
                <w:rFonts w:ascii="Calibri" w:hAnsi="Calibri" w:cs="Calibri"/>
                <w:b/>
              </w:rPr>
            </w:pPr>
          </w:p>
          <w:p w14:paraId="67141C44" w14:textId="77777777" w:rsidR="00251FAB" w:rsidRDefault="00251FAB" w:rsidP="00AF1883">
            <w:pPr>
              <w:jc w:val="center"/>
            </w:pPr>
            <w:r>
              <w:rPr>
                <w:rFonts w:ascii="Calibri" w:hAnsi="Calibri" w:cs="Calibri"/>
              </w:rPr>
              <w:t>Ein gewählter Abgeordneter erhält den Auftrag, die Interessen der Wähler im Parlament zu vertreten. Sie repräsentieren den Willen der Wähler</w:t>
            </w:r>
            <w:r w:rsidR="00182B6E">
              <w:rPr>
                <w:rFonts w:ascii="Calibri" w:hAnsi="Calibri" w:cs="Calibri"/>
              </w:rPr>
              <w:t>.</w:t>
            </w:r>
          </w:p>
        </w:tc>
      </w:tr>
      <w:tr w:rsidR="00251FAB" w14:paraId="236788C3" w14:textId="77777777" w:rsidTr="00AF1883">
        <w:trPr>
          <w:jc w:val="center"/>
        </w:trPr>
        <w:tc>
          <w:tcPr>
            <w:tcW w:w="3382" w:type="dxa"/>
            <w:tcBorders>
              <w:top w:val="single" w:sz="4" w:space="0" w:color="000000"/>
              <w:left w:val="single" w:sz="4" w:space="0" w:color="000000"/>
              <w:bottom w:val="single" w:sz="4" w:space="0" w:color="000000"/>
            </w:tcBorders>
            <w:shd w:val="clear" w:color="auto" w:fill="auto"/>
          </w:tcPr>
          <w:p w14:paraId="0CFE9B4E" w14:textId="77777777" w:rsidR="00251FAB" w:rsidRDefault="00251FAB" w:rsidP="00AF1883">
            <w:pPr>
              <w:snapToGrid w:val="0"/>
              <w:jc w:val="center"/>
              <w:rPr>
                <w:rFonts w:ascii="Calibri" w:hAnsi="Calibri" w:cs="Calibri"/>
                <w:b/>
                <w:lang w:eastAsia="de-DE"/>
              </w:rPr>
            </w:pPr>
            <w:r>
              <w:rPr>
                <w:noProof/>
              </w:rPr>
              <w:drawing>
                <wp:anchor distT="0" distB="0" distL="114935" distR="114935" simplePos="0" relativeHeight="251683840" behindDoc="1" locked="0" layoutInCell="1" allowOverlap="1" wp14:anchorId="5FA89445" wp14:editId="614CF1E8">
                  <wp:simplePos x="0" y="0"/>
                  <wp:positionH relativeFrom="column">
                    <wp:posOffset>196850</wp:posOffset>
                  </wp:positionH>
                  <wp:positionV relativeFrom="paragraph">
                    <wp:posOffset>57785</wp:posOffset>
                  </wp:positionV>
                  <wp:extent cx="1647190" cy="1180465"/>
                  <wp:effectExtent l="0" t="0" r="0" b="0"/>
                  <wp:wrapNone/>
                  <wp:docPr id="4" name="Bild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d 15"/>
                          <pic:cNvPicPr>
                            <a:picLocks/>
                          </pic:cNvPicPr>
                        </pic:nvPicPr>
                        <pic:blipFill>
                          <a:blip r:embed="rId31">
                            <a:extLst>
                              <a:ext uri="{28A0092B-C50C-407E-A947-70E740481C1C}">
                                <a14:useLocalDpi xmlns:a14="http://schemas.microsoft.com/office/drawing/2010/main" val="0"/>
                              </a:ext>
                            </a:extLst>
                          </a:blip>
                          <a:srcRect l="-6" t="-8" r="-6" b="-8"/>
                          <a:stretch>
                            <a:fillRect/>
                          </a:stretch>
                        </pic:blipFill>
                        <pic:spPr bwMode="auto">
                          <a:xfrm>
                            <a:off x="0" y="0"/>
                            <a:ext cx="1647190" cy="118046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p w14:paraId="1E98B476" w14:textId="77777777" w:rsidR="00251FAB" w:rsidRDefault="00251FAB" w:rsidP="00AF1883">
            <w:pPr>
              <w:jc w:val="center"/>
              <w:rPr>
                <w:rFonts w:ascii="Calibri" w:hAnsi="Calibri" w:cs="Calibri"/>
                <w:b/>
                <w:lang w:eastAsia="de-DE"/>
              </w:rPr>
            </w:pPr>
          </w:p>
          <w:p w14:paraId="634FE463" w14:textId="77777777" w:rsidR="00251FAB" w:rsidRDefault="00251FAB" w:rsidP="00AF1883">
            <w:pPr>
              <w:jc w:val="center"/>
              <w:rPr>
                <w:lang w:eastAsia="de-DE"/>
              </w:rPr>
            </w:pPr>
          </w:p>
          <w:p w14:paraId="0AF99BC9" w14:textId="77777777" w:rsidR="00251FAB" w:rsidRDefault="00251FAB" w:rsidP="00AF1883">
            <w:pPr>
              <w:jc w:val="center"/>
              <w:rPr>
                <w:lang w:eastAsia="de-DE"/>
              </w:rPr>
            </w:pPr>
          </w:p>
          <w:p w14:paraId="24DA1E20" w14:textId="77777777" w:rsidR="00251FAB" w:rsidRDefault="00251FAB" w:rsidP="00AF1883">
            <w:pPr>
              <w:jc w:val="center"/>
              <w:rPr>
                <w:lang w:eastAsia="de-DE"/>
              </w:rPr>
            </w:pPr>
          </w:p>
          <w:p w14:paraId="5EC27CA0" w14:textId="77777777" w:rsidR="00251FAB" w:rsidRDefault="00251FAB" w:rsidP="00AF1883">
            <w:pPr>
              <w:jc w:val="center"/>
              <w:rPr>
                <w:lang w:eastAsia="de-DE"/>
              </w:rPr>
            </w:pPr>
          </w:p>
          <w:p w14:paraId="6633FF82" w14:textId="77777777" w:rsidR="00251FAB" w:rsidRDefault="00251FAB" w:rsidP="00AF1883">
            <w:pPr>
              <w:jc w:val="center"/>
              <w:rPr>
                <w:lang w:eastAsia="de-DE"/>
              </w:rPr>
            </w:pPr>
          </w:p>
          <w:p w14:paraId="73DE01F4" w14:textId="77777777" w:rsidR="00251FAB" w:rsidRDefault="00251FAB" w:rsidP="00AF1883">
            <w:pPr>
              <w:jc w:val="center"/>
              <w:rPr>
                <w:lang w:eastAsia="de-DE"/>
              </w:rPr>
            </w:pPr>
          </w:p>
        </w:tc>
        <w:tc>
          <w:tcPr>
            <w:tcW w:w="3177" w:type="dxa"/>
            <w:tcBorders>
              <w:top w:val="single" w:sz="4" w:space="0" w:color="000000"/>
              <w:left w:val="single" w:sz="4" w:space="0" w:color="000000"/>
              <w:bottom w:val="single" w:sz="4" w:space="0" w:color="000000"/>
            </w:tcBorders>
            <w:shd w:val="clear" w:color="auto" w:fill="auto"/>
          </w:tcPr>
          <w:p w14:paraId="26FDE4C7" w14:textId="77777777" w:rsidR="00251FAB" w:rsidRDefault="00251FAB" w:rsidP="00AF1883">
            <w:pPr>
              <w:snapToGrid w:val="0"/>
              <w:jc w:val="center"/>
              <w:rPr>
                <w:rFonts w:ascii="Calibri" w:hAnsi="Calibri" w:cs="Calibri"/>
                <w:b/>
                <w:sz w:val="40"/>
                <w:szCs w:val="40"/>
                <w:lang w:eastAsia="de-DE"/>
              </w:rPr>
            </w:pPr>
          </w:p>
          <w:p w14:paraId="753E78F0" w14:textId="77777777" w:rsidR="00251FAB" w:rsidRDefault="00251FAB" w:rsidP="00AF1883">
            <w:pPr>
              <w:jc w:val="center"/>
            </w:pPr>
            <w:r>
              <w:rPr>
                <w:rFonts w:ascii="Calibri" w:hAnsi="Calibri" w:cs="Calibri"/>
                <w:b/>
                <w:sz w:val="40"/>
                <w:szCs w:val="40"/>
              </w:rPr>
              <w:t>Abgeordnete werden kontrolliert</w:t>
            </w:r>
          </w:p>
        </w:tc>
        <w:tc>
          <w:tcPr>
            <w:tcW w:w="3232" w:type="dxa"/>
            <w:tcBorders>
              <w:top w:val="single" w:sz="4" w:space="0" w:color="000000"/>
              <w:left w:val="single" w:sz="4" w:space="0" w:color="000000"/>
              <w:bottom w:val="single" w:sz="4" w:space="0" w:color="000000"/>
              <w:right w:val="single" w:sz="4" w:space="0" w:color="000000"/>
            </w:tcBorders>
            <w:shd w:val="clear" w:color="auto" w:fill="auto"/>
          </w:tcPr>
          <w:p w14:paraId="78B27670" w14:textId="77777777" w:rsidR="00251FAB" w:rsidRDefault="00251FAB" w:rsidP="00AF1883">
            <w:pPr>
              <w:snapToGrid w:val="0"/>
              <w:rPr>
                <w:rFonts w:ascii="Calibri" w:hAnsi="Calibri" w:cs="Calibri"/>
                <w:b/>
              </w:rPr>
            </w:pPr>
          </w:p>
          <w:p w14:paraId="71768C36" w14:textId="77777777" w:rsidR="00251FAB" w:rsidRDefault="00251FAB" w:rsidP="00AF1883">
            <w:pPr>
              <w:jc w:val="center"/>
            </w:pPr>
            <w:r>
              <w:rPr>
                <w:rFonts w:ascii="Calibri" w:hAnsi="Calibri" w:cs="Calibri"/>
              </w:rPr>
              <w:t xml:space="preserve">Ein gewählter Abgeordneter vertritt die Interessen seiner Wähler im Parlament, sonst wird er nicht wiedergewählt. Damit kann der Wähler die Politik kontrollieren.  </w:t>
            </w:r>
          </w:p>
          <w:p w14:paraId="6BEDF89D" w14:textId="77777777" w:rsidR="00251FAB" w:rsidRDefault="00251FAB" w:rsidP="00AF1883">
            <w:pPr>
              <w:jc w:val="center"/>
              <w:rPr>
                <w:rFonts w:ascii="Calibri" w:hAnsi="Calibri" w:cs="Calibri"/>
              </w:rPr>
            </w:pPr>
          </w:p>
        </w:tc>
      </w:tr>
      <w:tr w:rsidR="00251FAB" w14:paraId="23CA2BA3" w14:textId="77777777" w:rsidTr="00AF1883">
        <w:trPr>
          <w:jc w:val="center"/>
        </w:trPr>
        <w:tc>
          <w:tcPr>
            <w:tcW w:w="3382" w:type="dxa"/>
            <w:tcBorders>
              <w:top w:val="single" w:sz="4" w:space="0" w:color="000000"/>
              <w:left w:val="single" w:sz="4" w:space="0" w:color="000000"/>
              <w:bottom w:val="single" w:sz="4" w:space="0" w:color="000000"/>
            </w:tcBorders>
            <w:shd w:val="clear" w:color="auto" w:fill="auto"/>
          </w:tcPr>
          <w:p w14:paraId="55F65FB4" w14:textId="77777777" w:rsidR="00251FAB" w:rsidRDefault="00251FAB" w:rsidP="00AF1883">
            <w:pPr>
              <w:jc w:val="center"/>
              <w:rPr>
                <w:lang w:eastAsia="de-DE"/>
              </w:rPr>
            </w:pPr>
            <w:r>
              <w:rPr>
                <w:noProof/>
                <w:lang w:eastAsia="de-DE"/>
              </w:rPr>
              <w:drawing>
                <wp:inline distT="0" distB="0" distL="0" distR="0" wp14:anchorId="5FE93F20" wp14:editId="09510C9A">
                  <wp:extent cx="1682750" cy="1303655"/>
                  <wp:effectExtent l="0" t="0" r="0" b="0"/>
                  <wp:docPr id="18" name="Bild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d 6"/>
                          <pic:cNvPicPr>
                            <a:picLocks/>
                          </pic:cNvPicPr>
                        </pic:nvPicPr>
                        <pic:blipFill>
                          <a:blip r:embed="rId32" cstate="print">
                            <a:extLst>
                              <a:ext uri="{28A0092B-C50C-407E-A947-70E740481C1C}">
                                <a14:useLocalDpi xmlns:a14="http://schemas.microsoft.com/office/drawing/2010/main" val="0"/>
                              </a:ext>
                            </a:extLst>
                          </a:blip>
                          <a:srcRect l="-3" t="-5" r="-3" b="-5"/>
                          <a:stretch>
                            <a:fillRect/>
                          </a:stretch>
                        </pic:blipFill>
                        <pic:spPr bwMode="auto">
                          <a:xfrm>
                            <a:off x="0" y="0"/>
                            <a:ext cx="1682750" cy="1303655"/>
                          </a:xfrm>
                          <a:prstGeom prst="rect">
                            <a:avLst/>
                          </a:prstGeom>
                          <a:solidFill>
                            <a:srgbClr val="FFFFFF"/>
                          </a:solidFill>
                          <a:ln>
                            <a:noFill/>
                          </a:ln>
                        </pic:spPr>
                      </pic:pic>
                    </a:graphicData>
                  </a:graphic>
                </wp:inline>
              </w:drawing>
            </w:r>
          </w:p>
          <w:p w14:paraId="67C26570" w14:textId="77777777" w:rsidR="00251FAB" w:rsidRDefault="00251FAB" w:rsidP="00AF1883">
            <w:pPr>
              <w:rPr>
                <w:lang w:eastAsia="de-DE"/>
              </w:rPr>
            </w:pPr>
          </w:p>
        </w:tc>
        <w:tc>
          <w:tcPr>
            <w:tcW w:w="3177" w:type="dxa"/>
            <w:tcBorders>
              <w:top w:val="single" w:sz="4" w:space="0" w:color="000000"/>
              <w:left w:val="single" w:sz="4" w:space="0" w:color="000000"/>
              <w:bottom w:val="single" w:sz="4" w:space="0" w:color="000000"/>
            </w:tcBorders>
            <w:shd w:val="clear" w:color="auto" w:fill="auto"/>
          </w:tcPr>
          <w:p w14:paraId="27BA6CDB" w14:textId="77777777" w:rsidR="00251FAB" w:rsidRDefault="00251FAB" w:rsidP="00AF1883">
            <w:pPr>
              <w:jc w:val="center"/>
            </w:pPr>
            <w:r>
              <w:rPr>
                <w:rFonts w:ascii="Calibri" w:hAnsi="Calibri" w:cs="Calibri"/>
                <w:b/>
                <w:sz w:val="40"/>
                <w:szCs w:val="40"/>
              </w:rPr>
              <w:t>Abgeordnete handeln im Auftrag des Volkes</w:t>
            </w:r>
          </w:p>
        </w:tc>
        <w:tc>
          <w:tcPr>
            <w:tcW w:w="3232" w:type="dxa"/>
            <w:tcBorders>
              <w:top w:val="single" w:sz="4" w:space="0" w:color="000000"/>
              <w:left w:val="single" w:sz="4" w:space="0" w:color="000000"/>
              <w:bottom w:val="single" w:sz="4" w:space="0" w:color="000000"/>
              <w:right w:val="single" w:sz="4" w:space="0" w:color="000000"/>
            </w:tcBorders>
            <w:shd w:val="clear" w:color="auto" w:fill="auto"/>
          </w:tcPr>
          <w:p w14:paraId="35EEC801" w14:textId="77777777" w:rsidR="00251FAB" w:rsidRDefault="00251FAB" w:rsidP="00AF1883">
            <w:pPr>
              <w:snapToGrid w:val="0"/>
              <w:jc w:val="center"/>
              <w:rPr>
                <w:rFonts w:ascii="Calibri" w:hAnsi="Calibri" w:cs="Calibri"/>
                <w:b/>
                <w:sz w:val="40"/>
                <w:szCs w:val="40"/>
              </w:rPr>
            </w:pPr>
          </w:p>
          <w:p w14:paraId="247B9BEB" w14:textId="77777777" w:rsidR="00251FAB" w:rsidRDefault="00251FAB" w:rsidP="00AF1883">
            <w:pPr>
              <w:jc w:val="center"/>
            </w:pPr>
            <w:r>
              <w:rPr>
                <w:rFonts w:ascii="Calibri" w:hAnsi="Calibri" w:cs="Calibri"/>
              </w:rPr>
              <w:t xml:space="preserve">Ein gewählter Abgeordneter erhält den Auftrag, die Interessen der Wähler im Parlament zu vertreten und für das Volk zu arbeiten. </w:t>
            </w:r>
          </w:p>
          <w:p w14:paraId="351939C6" w14:textId="77777777" w:rsidR="00251FAB" w:rsidRDefault="00251FAB" w:rsidP="00AF1883">
            <w:pPr>
              <w:rPr>
                <w:rFonts w:ascii="Calibri" w:eastAsia="Arial Unicode MS" w:hAnsi="Calibri" w:cs="Calibri"/>
              </w:rPr>
            </w:pPr>
          </w:p>
        </w:tc>
      </w:tr>
    </w:tbl>
    <w:p w14:paraId="1DF8C35D" w14:textId="77777777" w:rsidR="00251FAB" w:rsidRDefault="00251FAB" w:rsidP="00251FAB">
      <w:pPr>
        <w:rPr>
          <w:rFonts w:ascii="Calibri" w:hAnsi="Calibri" w:cs="Calibri"/>
          <w:b/>
          <w:bCs/>
        </w:rPr>
      </w:pPr>
    </w:p>
    <w:p w14:paraId="6B6B94A2" w14:textId="77777777" w:rsidR="00251FAB" w:rsidRDefault="00251FAB" w:rsidP="00251FAB">
      <w:pPr>
        <w:rPr>
          <w:rFonts w:ascii="Calibri" w:hAnsi="Calibri" w:cs="Calibri"/>
          <w:b/>
          <w:bCs/>
        </w:rPr>
      </w:pPr>
    </w:p>
    <w:p w14:paraId="1932007E" w14:textId="77777777" w:rsidR="00251FAB" w:rsidRDefault="00251FAB" w:rsidP="00251FAB">
      <w:pPr>
        <w:rPr>
          <w:rFonts w:ascii="Calibri" w:hAnsi="Calibri" w:cs="Calibri"/>
          <w:b/>
          <w:bCs/>
        </w:rPr>
        <w:sectPr w:rsidR="00251FAB">
          <w:headerReference w:type="default" r:id="rId37"/>
          <w:pgSz w:w="11906" w:h="16838"/>
          <w:pgMar w:top="1134" w:right="1134" w:bottom="1134" w:left="1134" w:header="720" w:footer="720" w:gutter="0"/>
          <w:cols w:space="720"/>
          <w:docGrid w:linePitch="600" w:charSpace="32768"/>
        </w:sectPr>
      </w:pPr>
    </w:p>
    <w:p w14:paraId="2E499C25" w14:textId="77777777" w:rsidR="00251FAB" w:rsidRPr="00440683" w:rsidRDefault="00251FAB" w:rsidP="00251FAB">
      <w:pPr>
        <w:jc w:val="center"/>
        <w:rPr>
          <w:sz w:val="32"/>
          <w:szCs w:val="32"/>
        </w:rPr>
      </w:pPr>
      <w:r w:rsidRPr="00440683">
        <w:rPr>
          <w:rFonts w:ascii="Calibri" w:hAnsi="Calibri" w:cs="Calibri"/>
          <w:b/>
          <w:bCs/>
          <w:sz w:val="32"/>
          <w:szCs w:val="32"/>
        </w:rPr>
        <w:lastRenderedPageBreak/>
        <w:t>Postkarte mit Slogan entwerfen</w:t>
      </w:r>
    </w:p>
    <w:p w14:paraId="58F7FE06" w14:textId="77777777" w:rsidR="00251FAB" w:rsidRDefault="00251FAB" w:rsidP="00251FAB">
      <w:pPr>
        <w:rPr>
          <w:rFonts w:ascii="Calibri" w:hAnsi="Calibri" w:cs="Calibri"/>
          <w:b/>
          <w:bCs/>
          <w:sz w:val="22"/>
          <w:szCs w:val="22"/>
        </w:rPr>
      </w:pPr>
    </w:p>
    <w:p w14:paraId="3CD90A11" w14:textId="77777777" w:rsidR="00251FAB" w:rsidRDefault="00251FAB" w:rsidP="00251FAB">
      <w:r>
        <w:rPr>
          <w:rFonts w:ascii="Calibri" w:hAnsi="Calibri" w:cs="Calibri"/>
          <w:b/>
          <w:sz w:val="22"/>
          <w:szCs w:val="22"/>
        </w:rPr>
        <w:t>Arbeitsauftrag</w:t>
      </w:r>
      <w:r>
        <w:rPr>
          <w:rFonts w:ascii="Calibri" w:hAnsi="Calibri" w:cs="Calibri"/>
          <w:sz w:val="22"/>
          <w:szCs w:val="22"/>
        </w:rPr>
        <w:t>: Eure Aufgabe ist es, eine Postkarte zu entwerfen, mit der FÜR die Beteiligung an Wahlen geworben werden soll.  Dabei sollt ihr…</w:t>
      </w:r>
    </w:p>
    <w:p w14:paraId="6D63F881" w14:textId="77777777" w:rsidR="00251FAB" w:rsidRDefault="00251FAB" w:rsidP="00251FAB">
      <w:pPr>
        <w:numPr>
          <w:ilvl w:val="0"/>
          <w:numId w:val="3"/>
        </w:numPr>
      </w:pPr>
      <w:r>
        <w:rPr>
          <w:rFonts w:ascii="Calibri" w:hAnsi="Calibri" w:cs="Calibri"/>
          <w:sz w:val="22"/>
          <w:szCs w:val="22"/>
        </w:rPr>
        <w:t>...einen Slogan für die Vorderseite der Postkarte entwerfen. Hilfen zu Kriterien eines Slogans findet ihr unten.</w:t>
      </w:r>
    </w:p>
    <w:p w14:paraId="2F414DE6" w14:textId="77777777" w:rsidR="00251FAB" w:rsidRDefault="00251FAB" w:rsidP="00251FAB">
      <w:pPr>
        <w:numPr>
          <w:ilvl w:val="0"/>
          <w:numId w:val="3"/>
        </w:numPr>
      </w:pPr>
      <w:r>
        <w:rPr>
          <w:rFonts w:ascii="Calibri" w:hAnsi="Calibri" w:cs="Calibri"/>
          <w:sz w:val="22"/>
          <w:szCs w:val="22"/>
        </w:rPr>
        <w:t>...einen kurzen Text mit Argumenten für die Rückseite formulieren, der zum Slogan passt. Tipp: Ihr könnt hierfür die Informationen von Arbeitsblatt (M2) verwenden.</w:t>
      </w:r>
    </w:p>
    <w:p w14:paraId="77562CB8" w14:textId="77777777" w:rsidR="00251FAB" w:rsidRDefault="00251FAB" w:rsidP="00251FAB">
      <w:pPr>
        <w:ind w:left="380"/>
      </w:pPr>
    </w:p>
    <w:p w14:paraId="3FFE8994" w14:textId="77777777" w:rsidR="00251FAB" w:rsidRDefault="00251FAB" w:rsidP="00251FAB">
      <w:r>
        <w:rPr>
          <w:rFonts w:ascii="Calibri" w:hAnsi="Calibri" w:cs="Calibri"/>
          <w:b/>
          <w:sz w:val="28"/>
          <w:szCs w:val="28"/>
        </w:rPr>
        <w:t>Postkarte Vorderseite</w:t>
      </w:r>
    </w:p>
    <w:p w14:paraId="22F0BAA0" w14:textId="77777777" w:rsidR="00251FAB" w:rsidRDefault="00251FAB" w:rsidP="00251FAB">
      <w:pPr>
        <w:rPr>
          <w:rFonts w:ascii="Calibri" w:hAnsi="Calibri" w:cs="Calibri"/>
          <w:b/>
          <w:sz w:val="22"/>
          <w:szCs w:val="22"/>
          <w:lang w:eastAsia="de-DE"/>
        </w:rPr>
      </w:pPr>
      <w:r>
        <w:rPr>
          <w:noProof/>
        </w:rPr>
        <mc:AlternateContent>
          <mc:Choice Requires="wps">
            <w:drawing>
              <wp:anchor distT="0" distB="0" distL="114300" distR="114300" simplePos="0" relativeHeight="251672576" behindDoc="0" locked="0" layoutInCell="1" allowOverlap="1" wp14:anchorId="134EBC06" wp14:editId="4E8FF158">
                <wp:simplePos x="0" y="0"/>
                <wp:positionH relativeFrom="column">
                  <wp:posOffset>839470</wp:posOffset>
                </wp:positionH>
                <wp:positionV relativeFrom="paragraph">
                  <wp:posOffset>10795</wp:posOffset>
                </wp:positionV>
                <wp:extent cx="4476115" cy="3176270"/>
                <wp:effectExtent l="0" t="0" r="0" b="0"/>
                <wp:wrapNone/>
                <wp:docPr id="11"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76115" cy="3176270"/>
                        </a:xfrm>
                        <a:prstGeom prst="rect">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1706BF07" id="Rectangle 22" o:spid="_x0000_s1026" style="position:absolute;margin-left:66.1pt;margin-top:.85pt;width:352.45pt;height:250.1pt;z-index:2516725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" strokeweight=".26mm">
                <v:stroke endcap="square"/>
                <v:path arrowok="t"/>
              </v:rect>
            </w:pict>
          </mc:Fallback>
        </mc:AlternateContent>
      </w:r>
    </w:p>
    <w:p w14:paraId="08344706" w14:textId="77777777" w:rsidR="00251FAB" w:rsidRDefault="00251FAB" w:rsidP="00251FAB">
      <w:pPr>
        <w:rPr>
          <w:rFonts w:ascii="Calibri" w:hAnsi="Calibri" w:cs="Calibri"/>
          <w:b/>
          <w:sz w:val="22"/>
          <w:szCs w:val="22"/>
          <w:lang w:eastAsia="de-DE"/>
        </w:rPr>
      </w:pPr>
    </w:p>
    <w:p w14:paraId="58955BD0" w14:textId="77777777" w:rsidR="00251FAB" w:rsidRDefault="00251FAB" w:rsidP="00251FAB">
      <w:pPr>
        <w:jc w:val="center"/>
        <w:rPr>
          <w:rFonts w:ascii="Calibri" w:hAnsi="Calibri" w:cs="Calibri"/>
          <w:sz w:val="22"/>
          <w:szCs w:val="22"/>
        </w:rPr>
      </w:pPr>
    </w:p>
    <w:p w14:paraId="74F021F6" w14:textId="77777777" w:rsidR="00251FAB" w:rsidRDefault="00251FAB" w:rsidP="00251FAB">
      <w:pPr>
        <w:jc w:val="center"/>
        <w:rPr>
          <w:rFonts w:ascii="Calibri" w:hAnsi="Calibri" w:cs="Calibri"/>
          <w:sz w:val="22"/>
          <w:szCs w:val="22"/>
        </w:rPr>
      </w:pPr>
    </w:p>
    <w:p w14:paraId="3B53CDAF" w14:textId="77777777" w:rsidR="00251FAB" w:rsidRDefault="00251FAB" w:rsidP="00251FAB">
      <w:pPr>
        <w:jc w:val="center"/>
        <w:rPr>
          <w:rFonts w:ascii="Calibri" w:hAnsi="Calibri" w:cs="Calibri"/>
          <w:sz w:val="22"/>
          <w:szCs w:val="22"/>
        </w:rPr>
      </w:pPr>
    </w:p>
    <w:p w14:paraId="19067B08" w14:textId="77777777" w:rsidR="00251FAB" w:rsidRDefault="00251FAB" w:rsidP="00251FAB">
      <w:pPr>
        <w:jc w:val="center"/>
        <w:rPr>
          <w:rFonts w:ascii="Calibri" w:hAnsi="Calibri" w:cs="Calibri"/>
          <w:sz w:val="22"/>
          <w:szCs w:val="22"/>
        </w:rPr>
      </w:pPr>
    </w:p>
    <w:p w14:paraId="28AAAE2F" w14:textId="77777777" w:rsidR="00251FAB" w:rsidRDefault="00251FAB" w:rsidP="00251FAB">
      <w:pPr>
        <w:jc w:val="center"/>
        <w:rPr>
          <w:rFonts w:ascii="Calibri" w:hAnsi="Calibri" w:cs="Calibri"/>
          <w:sz w:val="22"/>
          <w:szCs w:val="22"/>
        </w:rPr>
      </w:pPr>
    </w:p>
    <w:p w14:paraId="36E91778" w14:textId="77777777" w:rsidR="00251FAB" w:rsidRDefault="00251FAB" w:rsidP="00251FAB">
      <w:pPr>
        <w:jc w:val="center"/>
        <w:rPr>
          <w:rFonts w:ascii="Calibri" w:hAnsi="Calibri" w:cs="Calibri"/>
          <w:sz w:val="22"/>
          <w:szCs w:val="22"/>
        </w:rPr>
      </w:pPr>
    </w:p>
    <w:p w14:paraId="27361AA1" w14:textId="77777777" w:rsidR="00251FAB" w:rsidRDefault="00251FAB" w:rsidP="00251FAB">
      <w:pPr>
        <w:jc w:val="center"/>
        <w:rPr>
          <w:rFonts w:ascii="Calibri" w:hAnsi="Calibri" w:cs="Calibri"/>
          <w:sz w:val="22"/>
          <w:szCs w:val="22"/>
        </w:rPr>
      </w:pPr>
    </w:p>
    <w:p w14:paraId="61A869A1" w14:textId="77777777" w:rsidR="00251FAB" w:rsidRDefault="00251FAB" w:rsidP="00251FAB">
      <w:pPr>
        <w:jc w:val="center"/>
        <w:rPr>
          <w:rFonts w:ascii="Calibri" w:hAnsi="Calibri" w:cs="Calibri"/>
          <w:sz w:val="22"/>
          <w:szCs w:val="22"/>
        </w:rPr>
      </w:pPr>
    </w:p>
    <w:p w14:paraId="14E928D9" w14:textId="77777777" w:rsidR="00251FAB" w:rsidRDefault="00251FAB" w:rsidP="00251FAB">
      <w:pPr>
        <w:jc w:val="center"/>
        <w:rPr>
          <w:rFonts w:ascii="Calibri" w:hAnsi="Calibri" w:cs="Calibri"/>
          <w:sz w:val="22"/>
          <w:szCs w:val="22"/>
        </w:rPr>
      </w:pPr>
    </w:p>
    <w:p w14:paraId="4FD0BAC3" w14:textId="77777777" w:rsidR="00251FAB" w:rsidRDefault="00251FAB" w:rsidP="00251FAB">
      <w:pPr>
        <w:jc w:val="center"/>
        <w:rPr>
          <w:rFonts w:ascii="Calibri" w:hAnsi="Calibri" w:cs="Calibri"/>
          <w:sz w:val="22"/>
          <w:szCs w:val="22"/>
        </w:rPr>
      </w:pPr>
    </w:p>
    <w:p w14:paraId="1599B1F2" w14:textId="77777777" w:rsidR="00251FAB" w:rsidRDefault="00251FAB" w:rsidP="00251FAB">
      <w:pPr>
        <w:jc w:val="center"/>
        <w:rPr>
          <w:rFonts w:ascii="Calibri" w:hAnsi="Calibri" w:cs="Calibri"/>
          <w:sz w:val="22"/>
          <w:szCs w:val="22"/>
        </w:rPr>
      </w:pPr>
    </w:p>
    <w:p w14:paraId="444C41FE" w14:textId="77777777" w:rsidR="00251FAB" w:rsidRDefault="00251FAB" w:rsidP="00251FAB">
      <w:pPr>
        <w:jc w:val="center"/>
        <w:rPr>
          <w:rFonts w:ascii="Calibri" w:hAnsi="Calibri" w:cs="Calibri"/>
          <w:sz w:val="22"/>
          <w:szCs w:val="22"/>
        </w:rPr>
      </w:pPr>
    </w:p>
    <w:p w14:paraId="3C8C8624" w14:textId="77777777" w:rsidR="00251FAB" w:rsidRDefault="00251FAB" w:rsidP="00251FAB">
      <w:pPr>
        <w:jc w:val="center"/>
        <w:rPr>
          <w:rFonts w:ascii="Calibri" w:hAnsi="Calibri" w:cs="Calibri"/>
          <w:sz w:val="22"/>
          <w:szCs w:val="22"/>
        </w:rPr>
      </w:pPr>
    </w:p>
    <w:p w14:paraId="7602D6E3" w14:textId="77777777" w:rsidR="00251FAB" w:rsidRDefault="00251FAB" w:rsidP="00251FAB">
      <w:pPr>
        <w:jc w:val="center"/>
        <w:rPr>
          <w:rFonts w:ascii="Calibri" w:hAnsi="Calibri" w:cs="Calibri"/>
          <w:sz w:val="22"/>
          <w:szCs w:val="22"/>
        </w:rPr>
      </w:pPr>
    </w:p>
    <w:p w14:paraId="65FAAB10" w14:textId="77777777" w:rsidR="00251FAB" w:rsidRDefault="00251FAB" w:rsidP="00251FAB">
      <w:pPr>
        <w:jc w:val="center"/>
        <w:rPr>
          <w:rFonts w:ascii="Calibri" w:hAnsi="Calibri" w:cs="Calibri"/>
          <w:sz w:val="22"/>
          <w:szCs w:val="22"/>
        </w:rPr>
      </w:pPr>
    </w:p>
    <w:p w14:paraId="5C817487" w14:textId="77777777" w:rsidR="00251FAB" w:rsidRDefault="00251FAB" w:rsidP="00251FAB">
      <w:pPr>
        <w:jc w:val="center"/>
        <w:rPr>
          <w:rFonts w:ascii="Calibri" w:hAnsi="Calibri" w:cs="Calibri"/>
          <w:sz w:val="22"/>
          <w:szCs w:val="22"/>
        </w:rPr>
      </w:pPr>
    </w:p>
    <w:p w14:paraId="6D605893" w14:textId="77777777" w:rsidR="00251FAB" w:rsidRDefault="00251FAB" w:rsidP="00251FAB">
      <w:pPr>
        <w:jc w:val="center"/>
        <w:rPr>
          <w:rFonts w:ascii="Calibri" w:hAnsi="Calibri" w:cs="Calibri"/>
          <w:sz w:val="22"/>
          <w:szCs w:val="22"/>
        </w:rPr>
      </w:pPr>
    </w:p>
    <w:p w14:paraId="2432F112" w14:textId="77777777" w:rsidR="00251FAB" w:rsidRDefault="00251FAB" w:rsidP="00251FAB">
      <w:r>
        <w:rPr>
          <w:rFonts w:ascii="Calibri" w:hAnsi="Calibri" w:cs="Calibri"/>
          <w:b/>
          <w:sz w:val="28"/>
          <w:szCs w:val="28"/>
        </w:rPr>
        <w:t>Postkarte Rückseite</w:t>
      </w:r>
    </w:p>
    <w:p w14:paraId="51570825" w14:textId="77777777" w:rsidR="00251FAB" w:rsidRDefault="00251FAB" w:rsidP="00251FAB">
      <w:pPr>
        <w:jc w:val="center"/>
      </w:pPr>
      <w:r>
        <w:rPr>
          <w:noProof/>
        </w:rPr>
        <w:drawing>
          <wp:inline distT="0" distB="0" distL="0" distR="0" wp14:anchorId="032A9B88" wp14:editId="149D6CBA">
            <wp:extent cx="4493895" cy="3209925"/>
            <wp:effectExtent l="0" t="0" r="0" b="0"/>
            <wp:docPr id="19" name="Bild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d 7"/>
                    <pic:cNvPicPr>
                      <a:picLocks/>
                    </pic:cNvPicPr>
                  </pic:nvPicPr>
                  <pic:blipFill>
                    <a:blip r:embed="rId38">
                      <a:extLst>
                        <a:ext uri="{28A0092B-C50C-407E-A947-70E740481C1C}">
                          <a14:useLocalDpi xmlns:a14="http://schemas.microsoft.com/office/drawing/2010/main" val="0"/>
                        </a:ext>
                      </a:extLst>
                    </a:blip>
                    <a:srcRect l="-21" t="-31" r="-21" b="-31"/>
                    <a:stretch>
                      <a:fillRect/>
                    </a:stretch>
                  </pic:blipFill>
                  <pic:spPr bwMode="auto">
                    <a:xfrm>
                      <a:off x="0" y="0"/>
                      <a:ext cx="4493895" cy="3209925"/>
                    </a:xfrm>
                    <a:prstGeom prst="rect">
                      <a:avLst/>
                    </a:prstGeom>
                    <a:solidFill>
                      <a:srgbClr val="FFFFFF"/>
                    </a:solidFill>
                    <a:ln>
                      <a:noFill/>
                    </a:ln>
                  </pic:spPr>
                </pic:pic>
              </a:graphicData>
            </a:graphic>
          </wp:inline>
        </w:drawing>
      </w:r>
    </w:p>
    <w:p w14:paraId="12E04DA8" w14:textId="77777777" w:rsidR="00251FAB" w:rsidRDefault="00251FAB" w:rsidP="00251FAB">
      <w:pPr>
        <w:jc w:val="center"/>
      </w:pPr>
    </w:p>
    <w:p w14:paraId="420FF42F" w14:textId="21A31B0A" w:rsidR="00251FAB" w:rsidRDefault="00251FAB" w:rsidP="00251FAB">
      <w:r>
        <w:rPr>
          <w:rFonts w:ascii="Calibri" w:hAnsi="Calibri" w:cs="Calibri"/>
          <w:b/>
          <w:sz w:val="20"/>
          <w:szCs w:val="20"/>
        </w:rPr>
        <w:t>Kriterien für eine</w:t>
      </w:r>
      <w:r w:rsidR="000860E5">
        <w:rPr>
          <w:rFonts w:ascii="Calibri" w:hAnsi="Calibri" w:cs="Calibri"/>
          <w:b/>
          <w:sz w:val="20"/>
          <w:szCs w:val="20"/>
        </w:rPr>
        <w:t>n</w:t>
      </w:r>
      <w:r>
        <w:rPr>
          <w:rFonts w:ascii="Calibri" w:hAnsi="Calibri" w:cs="Calibri"/>
          <w:b/>
          <w:sz w:val="20"/>
          <w:szCs w:val="20"/>
        </w:rPr>
        <w:t xml:space="preserve"> guten Slogan </w:t>
      </w:r>
    </w:p>
    <w:p w14:paraId="791773DB" w14:textId="012CD264" w:rsidR="00251FAB" w:rsidRDefault="00251FAB" w:rsidP="00251FAB">
      <w:pPr>
        <w:rPr>
          <w:rFonts w:ascii="Calibri" w:hAnsi="Calibri" w:cs="Calibri"/>
          <w:sz w:val="20"/>
          <w:szCs w:val="20"/>
        </w:rPr>
        <w:sectPr w:rsidR="00251FAB">
          <w:headerReference w:type="default" r:id="rId39"/>
          <w:pgSz w:w="11906" w:h="16838"/>
          <w:pgMar w:top="1134" w:right="1134" w:bottom="1134" w:left="1134" w:header="720" w:footer="720" w:gutter="0"/>
          <w:cols w:space="720"/>
          <w:docGrid w:linePitch="600" w:charSpace="32768"/>
        </w:sectPr>
      </w:pPr>
      <w:r>
        <w:rPr>
          <w:rFonts w:ascii="Calibri" w:hAnsi="Calibri" w:cs="Calibri"/>
          <w:sz w:val="20"/>
          <w:szCs w:val="20"/>
        </w:rPr>
        <w:t xml:space="preserve">Denk an Slogans, die </w:t>
      </w:r>
      <w:r w:rsidR="00F96A1B">
        <w:rPr>
          <w:rFonts w:ascii="Calibri" w:hAnsi="Calibri" w:cs="Calibri"/>
          <w:sz w:val="20"/>
          <w:szCs w:val="20"/>
        </w:rPr>
        <w:t>d</w:t>
      </w:r>
      <w:r>
        <w:rPr>
          <w:rFonts w:ascii="Calibri" w:hAnsi="Calibri" w:cs="Calibri"/>
          <w:sz w:val="20"/>
          <w:szCs w:val="20"/>
        </w:rPr>
        <w:t xml:space="preserve">u aus der Werbung kennst („Geiz ist geil“  -- „Ich liebe es“ – etc.). Ein guter Slogan ist </w:t>
      </w:r>
      <w:r w:rsidR="0063267D">
        <w:rPr>
          <w:rFonts w:ascii="Calibri" w:hAnsi="Calibri" w:cs="Calibri"/>
          <w:sz w:val="20"/>
          <w:szCs w:val="20"/>
        </w:rPr>
        <w:t>kurzgehalten</w:t>
      </w:r>
      <w:r>
        <w:rPr>
          <w:rFonts w:ascii="Calibri" w:hAnsi="Calibri" w:cs="Calibri"/>
          <w:sz w:val="20"/>
          <w:szCs w:val="20"/>
        </w:rPr>
        <w:t>, hat eine einfache Sprache und soll Aufmerksamkeit erwecken. Viele Slogans sind z.B. auch Reime.</w:t>
      </w:r>
    </w:p>
    <w:p w14:paraId="13C48F06" w14:textId="77777777" w:rsidR="00251FAB" w:rsidRPr="00440683" w:rsidRDefault="00251FAB" w:rsidP="00251FAB">
      <w:pPr>
        <w:jc w:val="center"/>
        <w:rPr>
          <w:sz w:val="32"/>
          <w:szCs w:val="32"/>
        </w:rPr>
      </w:pPr>
      <w:r w:rsidRPr="00440683">
        <w:rPr>
          <w:rFonts w:ascii="Calibri" w:hAnsi="Calibri" w:cs="Calibri"/>
          <w:b/>
          <w:bCs/>
          <w:sz w:val="32"/>
          <w:szCs w:val="32"/>
        </w:rPr>
        <w:lastRenderedPageBreak/>
        <w:t>Aussagen zur Beteiligung an Wahlen</w:t>
      </w:r>
    </w:p>
    <w:p w14:paraId="76AF9365" w14:textId="77777777" w:rsidR="00251FAB" w:rsidRDefault="00251FAB" w:rsidP="00251FAB">
      <w:pPr>
        <w:rPr>
          <w:rFonts w:ascii="Calibri" w:hAnsi="Calibri" w:cs="Calibri"/>
          <w:b/>
          <w:bCs/>
        </w:rPr>
      </w:pPr>
    </w:p>
    <w:p w14:paraId="48B68F10" w14:textId="77777777" w:rsidR="00251FAB" w:rsidRDefault="00251FAB" w:rsidP="00251FAB">
      <w:pPr>
        <w:rPr>
          <w:rFonts w:ascii="Calibri" w:hAnsi="Calibri" w:cs="Calibri"/>
          <w:b/>
          <w:bCs/>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642"/>
      </w:tblGrid>
      <w:tr w:rsidR="00251FAB" w14:paraId="44CA6D21" w14:textId="77777777" w:rsidTr="00AF1883">
        <w:tc>
          <w:tcPr>
            <w:tcW w:w="9642" w:type="dxa"/>
            <w:tcBorders>
              <w:top w:val="single" w:sz="1" w:space="0" w:color="000000"/>
              <w:left w:val="single" w:sz="1" w:space="0" w:color="000000"/>
              <w:bottom w:val="single" w:sz="1" w:space="0" w:color="000000"/>
              <w:right w:val="single" w:sz="1" w:space="0" w:color="000000"/>
            </w:tcBorders>
            <w:shd w:val="clear" w:color="auto" w:fill="auto"/>
          </w:tcPr>
          <w:p w14:paraId="1E9B3EF1" w14:textId="77777777" w:rsidR="00251FAB" w:rsidRDefault="00251FAB" w:rsidP="00AF1883">
            <w:pPr>
              <w:pStyle w:val="TabellenInhalt"/>
            </w:pPr>
            <w:r>
              <w:rPr>
                <w:rFonts w:ascii="Calibri" w:hAnsi="Calibri" w:cs="Calibri"/>
                <w:b/>
                <w:bCs/>
              </w:rPr>
              <w:t>Aussage 1</w:t>
            </w:r>
          </w:p>
        </w:tc>
      </w:tr>
      <w:tr w:rsidR="00251FAB" w14:paraId="5F50121D" w14:textId="77777777" w:rsidTr="00AF1883">
        <w:tc>
          <w:tcPr>
            <w:tcW w:w="9642" w:type="dxa"/>
            <w:tcBorders>
              <w:left w:val="single" w:sz="1" w:space="0" w:color="000000"/>
              <w:bottom w:val="single" w:sz="1" w:space="0" w:color="000000"/>
              <w:right w:val="single" w:sz="1" w:space="0" w:color="000000"/>
            </w:tcBorders>
            <w:shd w:val="clear" w:color="auto" w:fill="auto"/>
          </w:tcPr>
          <w:p w14:paraId="24C97311" w14:textId="71CA4ACB" w:rsidR="00251FAB" w:rsidRDefault="00251FAB" w:rsidP="00AF1883">
            <w:pPr>
              <w:pStyle w:val="TabellenInhalt"/>
              <w:jc w:val="center"/>
            </w:pPr>
            <w:r>
              <w:rPr>
                <w:rFonts w:ascii="Calibri" w:hAnsi="Calibri" w:cs="Calibri"/>
                <w:sz w:val="48"/>
                <w:szCs w:val="48"/>
              </w:rPr>
              <w:t xml:space="preserve">„Ich gehe nicht zur </w:t>
            </w:r>
            <w:r w:rsidR="00117FF4">
              <w:rPr>
                <w:rFonts w:ascii="Calibri" w:hAnsi="Calibri" w:cs="Calibri"/>
                <w:sz w:val="48"/>
                <w:szCs w:val="48"/>
              </w:rPr>
              <w:t>Bürgerschafts</w:t>
            </w:r>
            <w:r>
              <w:rPr>
                <w:rFonts w:ascii="Calibri" w:hAnsi="Calibri" w:cs="Calibri"/>
                <w:sz w:val="48"/>
                <w:szCs w:val="48"/>
              </w:rPr>
              <w:t>wahl! Wählen ist nicht wichtig, es gibt wichtige</w:t>
            </w:r>
            <w:r w:rsidR="00EB6A65">
              <w:rPr>
                <w:rFonts w:ascii="Calibri" w:hAnsi="Calibri" w:cs="Calibri"/>
                <w:sz w:val="48"/>
                <w:szCs w:val="48"/>
              </w:rPr>
              <w:t>re</w:t>
            </w:r>
            <w:r>
              <w:rPr>
                <w:rFonts w:ascii="Calibri" w:hAnsi="Calibri" w:cs="Calibri"/>
                <w:sz w:val="48"/>
                <w:szCs w:val="48"/>
              </w:rPr>
              <w:t xml:space="preserve"> Dinge im Leben</w:t>
            </w:r>
            <w:r w:rsidR="00182B6E">
              <w:rPr>
                <w:rFonts w:ascii="Calibri" w:hAnsi="Calibri" w:cs="Calibri"/>
                <w:sz w:val="48"/>
                <w:szCs w:val="48"/>
              </w:rPr>
              <w:t>.</w:t>
            </w:r>
            <w:r>
              <w:rPr>
                <w:rFonts w:ascii="Calibri" w:hAnsi="Calibri" w:cs="Calibri"/>
                <w:sz w:val="48"/>
                <w:szCs w:val="48"/>
              </w:rPr>
              <w:t>“</w:t>
            </w:r>
          </w:p>
        </w:tc>
      </w:tr>
    </w:tbl>
    <w:p w14:paraId="1DD3D28E" w14:textId="77777777" w:rsidR="00251FAB" w:rsidRDefault="00251FAB" w:rsidP="00251FAB">
      <w:pPr>
        <w:rPr>
          <w:rFonts w:ascii="Calibri" w:hAnsi="Calibri" w:cs="Calibri"/>
          <w:b/>
          <w:bCs/>
        </w:rPr>
      </w:pPr>
    </w:p>
    <w:p w14:paraId="62415A44" w14:textId="77777777" w:rsidR="00251FAB" w:rsidRDefault="00251FAB" w:rsidP="00251FAB">
      <w:pPr>
        <w:rPr>
          <w:rFonts w:ascii="Calibri" w:hAnsi="Calibri" w:cs="Calibri"/>
          <w:b/>
          <w:bCs/>
        </w:rPr>
      </w:pPr>
    </w:p>
    <w:p w14:paraId="0030C3E4" w14:textId="77777777" w:rsidR="00251FAB" w:rsidRDefault="00251FAB" w:rsidP="00251FAB">
      <w:pPr>
        <w:rPr>
          <w:rFonts w:ascii="Calibri" w:hAnsi="Calibri" w:cs="Calibri"/>
          <w:b/>
          <w:bCs/>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642"/>
      </w:tblGrid>
      <w:tr w:rsidR="00251FAB" w14:paraId="10F4BE4D" w14:textId="77777777" w:rsidTr="00AF1883">
        <w:tc>
          <w:tcPr>
            <w:tcW w:w="9642" w:type="dxa"/>
            <w:tcBorders>
              <w:top w:val="single" w:sz="1" w:space="0" w:color="000000"/>
              <w:left w:val="single" w:sz="1" w:space="0" w:color="000000"/>
              <w:bottom w:val="single" w:sz="1" w:space="0" w:color="000000"/>
              <w:right w:val="single" w:sz="1" w:space="0" w:color="000000"/>
            </w:tcBorders>
            <w:shd w:val="clear" w:color="auto" w:fill="auto"/>
          </w:tcPr>
          <w:p w14:paraId="69D7A57E" w14:textId="77777777" w:rsidR="00251FAB" w:rsidRDefault="00251FAB" w:rsidP="00AF1883">
            <w:pPr>
              <w:pStyle w:val="TabellenInhalt"/>
            </w:pPr>
            <w:r>
              <w:rPr>
                <w:rFonts w:ascii="Calibri" w:hAnsi="Calibri" w:cs="Calibri"/>
                <w:b/>
                <w:bCs/>
              </w:rPr>
              <w:t>Aussage 2</w:t>
            </w:r>
          </w:p>
        </w:tc>
      </w:tr>
      <w:tr w:rsidR="00251FAB" w14:paraId="325F9D87" w14:textId="77777777" w:rsidTr="00AF1883">
        <w:tc>
          <w:tcPr>
            <w:tcW w:w="9642" w:type="dxa"/>
            <w:tcBorders>
              <w:left w:val="single" w:sz="1" w:space="0" w:color="000000"/>
              <w:bottom w:val="single" w:sz="1" w:space="0" w:color="000000"/>
              <w:right w:val="single" w:sz="1" w:space="0" w:color="000000"/>
            </w:tcBorders>
            <w:shd w:val="clear" w:color="auto" w:fill="auto"/>
          </w:tcPr>
          <w:p w14:paraId="18354493" w14:textId="00DEE5D7" w:rsidR="00251FAB" w:rsidRDefault="00251FAB" w:rsidP="00AF1883">
            <w:pPr>
              <w:pStyle w:val="TabellenInhalt"/>
              <w:jc w:val="center"/>
              <w:rPr>
                <w:rFonts w:ascii="Calibri" w:hAnsi="Calibri" w:cs="Calibri"/>
                <w:sz w:val="48"/>
                <w:szCs w:val="48"/>
              </w:rPr>
            </w:pPr>
            <w:r>
              <w:rPr>
                <w:rFonts w:ascii="Calibri" w:hAnsi="Calibri" w:cs="Calibri"/>
                <w:sz w:val="48"/>
                <w:szCs w:val="48"/>
              </w:rPr>
              <w:t xml:space="preserve">„Ich gehe nicht zur </w:t>
            </w:r>
            <w:r w:rsidR="00117FF4">
              <w:rPr>
                <w:rFonts w:ascii="Calibri" w:hAnsi="Calibri" w:cs="Calibri"/>
                <w:sz w:val="48"/>
                <w:szCs w:val="48"/>
              </w:rPr>
              <w:t>Bürgerschaftswahl</w:t>
            </w:r>
            <w:r>
              <w:rPr>
                <w:rFonts w:ascii="Calibri" w:hAnsi="Calibri" w:cs="Calibri"/>
                <w:sz w:val="48"/>
                <w:szCs w:val="48"/>
              </w:rPr>
              <w:t>!</w:t>
            </w:r>
          </w:p>
          <w:p w14:paraId="4E948282" w14:textId="77777777" w:rsidR="00251FAB" w:rsidRDefault="00251FAB" w:rsidP="00AF1883">
            <w:pPr>
              <w:pStyle w:val="TabellenInhalt"/>
              <w:jc w:val="center"/>
            </w:pPr>
            <w:r>
              <w:rPr>
                <w:rFonts w:ascii="Calibri" w:hAnsi="Calibri" w:cs="Calibri"/>
                <w:sz w:val="48"/>
                <w:szCs w:val="48"/>
              </w:rPr>
              <w:t>Meine eine Stimme spielt eh keine Rolle</w:t>
            </w:r>
            <w:r w:rsidR="00182B6E">
              <w:rPr>
                <w:rFonts w:ascii="Calibri" w:hAnsi="Calibri" w:cs="Calibri"/>
                <w:sz w:val="48"/>
                <w:szCs w:val="48"/>
              </w:rPr>
              <w:t>.</w:t>
            </w:r>
            <w:r>
              <w:rPr>
                <w:rFonts w:ascii="Calibri" w:hAnsi="Calibri" w:cs="Calibri"/>
                <w:sz w:val="48"/>
                <w:szCs w:val="48"/>
              </w:rPr>
              <w:t>“</w:t>
            </w:r>
          </w:p>
        </w:tc>
      </w:tr>
    </w:tbl>
    <w:p w14:paraId="192B17E4" w14:textId="77777777" w:rsidR="00251FAB" w:rsidRDefault="00251FAB" w:rsidP="00251FAB"/>
    <w:p w14:paraId="2540431F" w14:textId="77777777" w:rsidR="00251FAB" w:rsidRDefault="00251FAB" w:rsidP="00251FAB"/>
    <w:p w14:paraId="2D5BC611" w14:textId="77777777" w:rsidR="00251FAB" w:rsidRDefault="00251FAB" w:rsidP="00251FAB"/>
    <w:p w14:paraId="34CA50CB" w14:textId="77777777" w:rsidR="00251FAB" w:rsidRDefault="00251FAB" w:rsidP="00251FAB"/>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642"/>
      </w:tblGrid>
      <w:tr w:rsidR="00251FAB" w14:paraId="65DFAEB7" w14:textId="77777777" w:rsidTr="00AF1883">
        <w:tc>
          <w:tcPr>
            <w:tcW w:w="9642" w:type="dxa"/>
            <w:tcBorders>
              <w:top w:val="single" w:sz="1" w:space="0" w:color="000000"/>
              <w:left w:val="single" w:sz="1" w:space="0" w:color="000000"/>
              <w:bottom w:val="single" w:sz="1" w:space="0" w:color="000000"/>
              <w:right w:val="single" w:sz="1" w:space="0" w:color="000000"/>
            </w:tcBorders>
            <w:shd w:val="clear" w:color="auto" w:fill="auto"/>
          </w:tcPr>
          <w:p w14:paraId="508A54AF" w14:textId="77777777" w:rsidR="00251FAB" w:rsidRDefault="00251FAB" w:rsidP="00AF1883">
            <w:pPr>
              <w:pStyle w:val="TabellenInhalt"/>
            </w:pPr>
            <w:r>
              <w:rPr>
                <w:rFonts w:ascii="Calibri" w:hAnsi="Calibri" w:cs="Calibri"/>
                <w:b/>
                <w:bCs/>
              </w:rPr>
              <w:t xml:space="preserve">Aussage 3 </w:t>
            </w:r>
          </w:p>
        </w:tc>
      </w:tr>
      <w:tr w:rsidR="00251FAB" w14:paraId="47E96FBB" w14:textId="77777777" w:rsidTr="00AF1883">
        <w:tc>
          <w:tcPr>
            <w:tcW w:w="9642" w:type="dxa"/>
            <w:tcBorders>
              <w:left w:val="single" w:sz="1" w:space="0" w:color="000000"/>
              <w:bottom w:val="single" w:sz="1" w:space="0" w:color="000000"/>
              <w:right w:val="single" w:sz="1" w:space="0" w:color="000000"/>
            </w:tcBorders>
            <w:shd w:val="clear" w:color="auto" w:fill="auto"/>
          </w:tcPr>
          <w:p w14:paraId="513E86F5" w14:textId="3C35EB26" w:rsidR="00251FAB" w:rsidRDefault="00251FAB" w:rsidP="00AF1883">
            <w:pPr>
              <w:pStyle w:val="TabellenInhalt"/>
              <w:jc w:val="center"/>
              <w:rPr>
                <w:rFonts w:ascii="Calibri" w:hAnsi="Calibri" w:cs="Calibri"/>
                <w:sz w:val="48"/>
                <w:szCs w:val="48"/>
              </w:rPr>
            </w:pPr>
            <w:r>
              <w:rPr>
                <w:rFonts w:ascii="Calibri" w:hAnsi="Calibri" w:cs="Calibri"/>
                <w:sz w:val="48"/>
                <w:szCs w:val="48"/>
              </w:rPr>
              <w:t xml:space="preserve">„Ich gehe nicht zur </w:t>
            </w:r>
            <w:r w:rsidR="00117FF4">
              <w:rPr>
                <w:rFonts w:ascii="Calibri" w:hAnsi="Calibri" w:cs="Calibri"/>
                <w:sz w:val="48"/>
                <w:szCs w:val="48"/>
              </w:rPr>
              <w:t>Bürgerschaftswahl</w:t>
            </w:r>
            <w:r>
              <w:rPr>
                <w:rFonts w:ascii="Calibri" w:hAnsi="Calibri" w:cs="Calibri"/>
                <w:sz w:val="48"/>
                <w:szCs w:val="48"/>
              </w:rPr>
              <w:t>!</w:t>
            </w:r>
          </w:p>
          <w:p w14:paraId="66CC5518" w14:textId="77777777" w:rsidR="00251FAB" w:rsidRDefault="00251FAB" w:rsidP="00AF1883">
            <w:pPr>
              <w:pStyle w:val="TabellenInhalt"/>
              <w:jc w:val="center"/>
            </w:pPr>
            <w:r>
              <w:rPr>
                <w:rFonts w:ascii="Calibri" w:hAnsi="Calibri" w:cs="Calibri"/>
                <w:sz w:val="48"/>
                <w:szCs w:val="48"/>
              </w:rPr>
              <w:t>Ich bin unzufrieden mit der Regierung</w:t>
            </w:r>
            <w:r w:rsidR="00182B6E">
              <w:rPr>
                <w:rFonts w:ascii="Calibri" w:hAnsi="Calibri" w:cs="Calibri"/>
                <w:sz w:val="48"/>
                <w:szCs w:val="48"/>
              </w:rPr>
              <w:t>.</w:t>
            </w:r>
            <w:r>
              <w:rPr>
                <w:rFonts w:ascii="Calibri" w:hAnsi="Calibri" w:cs="Calibri"/>
                <w:sz w:val="48"/>
                <w:szCs w:val="48"/>
              </w:rPr>
              <w:t>“</w:t>
            </w:r>
          </w:p>
        </w:tc>
      </w:tr>
    </w:tbl>
    <w:p w14:paraId="617035FE" w14:textId="77777777" w:rsidR="00251FAB" w:rsidRDefault="00251FAB" w:rsidP="00251FAB"/>
    <w:p w14:paraId="28D4420B" w14:textId="77777777" w:rsidR="00251FAB" w:rsidRDefault="00251FAB" w:rsidP="00251FAB"/>
    <w:p w14:paraId="71F661A1" w14:textId="77777777" w:rsidR="00251FAB" w:rsidRDefault="00251FAB" w:rsidP="00251FAB"/>
    <w:p w14:paraId="140C6230" w14:textId="77777777" w:rsidR="00251FAB" w:rsidRDefault="00251FAB" w:rsidP="00251FAB"/>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642"/>
      </w:tblGrid>
      <w:tr w:rsidR="00251FAB" w14:paraId="69487B28" w14:textId="77777777" w:rsidTr="00AF1883">
        <w:tc>
          <w:tcPr>
            <w:tcW w:w="9642" w:type="dxa"/>
            <w:tcBorders>
              <w:top w:val="single" w:sz="1" w:space="0" w:color="000000"/>
              <w:left w:val="single" w:sz="1" w:space="0" w:color="000000"/>
              <w:bottom w:val="single" w:sz="1" w:space="0" w:color="000000"/>
              <w:right w:val="single" w:sz="1" w:space="0" w:color="000000"/>
            </w:tcBorders>
            <w:shd w:val="clear" w:color="auto" w:fill="auto"/>
          </w:tcPr>
          <w:p w14:paraId="3A1F994A" w14:textId="77777777" w:rsidR="00251FAB" w:rsidRDefault="00251FAB" w:rsidP="00AF1883">
            <w:pPr>
              <w:pStyle w:val="TabellenInhalt"/>
            </w:pPr>
            <w:r>
              <w:rPr>
                <w:rFonts w:ascii="Calibri" w:hAnsi="Calibri" w:cs="Calibri"/>
                <w:b/>
                <w:bCs/>
              </w:rPr>
              <w:t xml:space="preserve">Aussage 4 </w:t>
            </w:r>
          </w:p>
        </w:tc>
      </w:tr>
      <w:tr w:rsidR="00251FAB" w14:paraId="1F8333A0" w14:textId="77777777" w:rsidTr="00AF1883">
        <w:tc>
          <w:tcPr>
            <w:tcW w:w="9642" w:type="dxa"/>
            <w:tcBorders>
              <w:left w:val="single" w:sz="1" w:space="0" w:color="000000"/>
              <w:bottom w:val="single" w:sz="1" w:space="0" w:color="000000"/>
              <w:right w:val="single" w:sz="1" w:space="0" w:color="000000"/>
            </w:tcBorders>
            <w:shd w:val="clear" w:color="auto" w:fill="auto"/>
          </w:tcPr>
          <w:p w14:paraId="1CA98E1E" w14:textId="1D50EFF4" w:rsidR="00251FAB" w:rsidRDefault="00251FAB" w:rsidP="00AF1883">
            <w:pPr>
              <w:pStyle w:val="TabellenInhalt"/>
              <w:jc w:val="center"/>
              <w:rPr>
                <w:rFonts w:ascii="Calibri" w:hAnsi="Calibri" w:cs="Calibri"/>
                <w:sz w:val="48"/>
                <w:szCs w:val="48"/>
              </w:rPr>
            </w:pPr>
            <w:r>
              <w:rPr>
                <w:rFonts w:ascii="Calibri" w:hAnsi="Calibri" w:cs="Calibri"/>
                <w:sz w:val="48"/>
                <w:szCs w:val="48"/>
              </w:rPr>
              <w:t xml:space="preserve">„Ich gehe nicht zur </w:t>
            </w:r>
            <w:r w:rsidR="00117FF4">
              <w:rPr>
                <w:rFonts w:ascii="Calibri" w:hAnsi="Calibri" w:cs="Calibri"/>
                <w:sz w:val="48"/>
                <w:szCs w:val="48"/>
              </w:rPr>
              <w:t>Bürgerschaftswahl</w:t>
            </w:r>
            <w:r>
              <w:rPr>
                <w:rFonts w:ascii="Calibri" w:hAnsi="Calibri" w:cs="Calibri"/>
                <w:sz w:val="48"/>
                <w:szCs w:val="48"/>
              </w:rPr>
              <w:t>!</w:t>
            </w:r>
          </w:p>
          <w:p w14:paraId="2FBDCD8C" w14:textId="77777777" w:rsidR="00251FAB" w:rsidRDefault="00251FAB" w:rsidP="00AF1883">
            <w:pPr>
              <w:pStyle w:val="TabellenInhalt"/>
              <w:jc w:val="center"/>
            </w:pPr>
            <w:r>
              <w:rPr>
                <w:rFonts w:ascii="Calibri" w:hAnsi="Calibri" w:cs="Calibri"/>
                <w:sz w:val="48"/>
                <w:szCs w:val="48"/>
              </w:rPr>
              <w:t>Es gehen schon genug Leute zur Wahl</w:t>
            </w:r>
            <w:r w:rsidR="00182B6E">
              <w:rPr>
                <w:rFonts w:ascii="Calibri" w:hAnsi="Calibri" w:cs="Calibri"/>
                <w:sz w:val="48"/>
                <w:szCs w:val="48"/>
              </w:rPr>
              <w:t>.</w:t>
            </w:r>
            <w:r>
              <w:rPr>
                <w:rFonts w:ascii="Calibri" w:hAnsi="Calibri" w:cs="Calibri"/>
                <w:sz w:val="48"/>
                <w:szCs w:val="48"/>
              </w:rPr>
              <w:t>“</w:t>
            </w:r>
          </w:p>
        </w:tc>
      </w:tr>
    </w:tbl>
    <w:p w14:paraId="07604AB5" w14:textId="77777777" w:rsidR="00251FAB" w:rsidRDefault="00251FAB" w:rsidP="00251FAB"/>
    <w:p w14:paraId="141EC378" w14:textId="77777777" w:rsidR="00251FAB" w:rsidRDefault="00251FAB" w:rsidP="00251FAB"/>
    <w:p w14:paraId="7B3D9188" w14:textId="77777777" w:rsidR="00251FAB" w:rsidRDefault="00251FAB" w:rsidP="00251FAB"/>
    <w:p w14:paraId="0404FE6E" w14:textId="77777777" w:rsidR="00251FAB" w:rsidRDefault="00251FAB" w:rsidP="00251FAB"/>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642"/>
      </w:tblGrid>
      <w:tr w:rsidR="00251FAB" w14:paraId="2093B8D9" w14:textId="77777777" w:rsidTr="00AF1883">
        <w:tc>
          <w:tcPr>
            <w:tcW w:w="9642" w:type="dxa"/>
            <w:tcBorders>
              <w:top w:val="single" w:sz="1" w:space="0" w:color="000000"/>
              <w:left w:val="single" w:sz="1" w:space="0" w:color="000000"/>
              <w:bottom w:val="single" w:sz="1" w:space="0" w:color="000000"/>
              <w:right w:val="single" w:sz="1" w:space="0" w:color="000000"/>
            </w:tcBorders>
            <w:shd w:val="clear" w:color="auto" w:fill="auto"/>
          </w:tcPr>
          <w:p w14:paraId="4EA1645A" w14:textId="77777777" w:rsidR="00251FAB" w:rsidRDefault="00251FAB" w:rsidP="00AF1883">
            <w:pPr>
              <w:pStyle w:val="TabellenInhalt"/>
            </w:pPr>
            <w:r>
              <w:rPr>
                <w:rFonts w:ascii="Calibri" w:hAnsi="Calibri" w:cs="Calibri"/>
                <w:b/>
                <w:bCs/>
              </w:rPr>
              <w:t xml:space="preserve">Aussage 5 </w:t>
            </w:r>
          </w:p>
        </w:tc>
      </w:tr>
      <w:tr w:rsidR="00251FAB" w14:paraId="47256F01" w14:textId="77777777" w:rsidTr="00AF1883">
        <w:tc>
          <w:tcPr>
            <w:tcW w:w="9642" w:type="dxa"/>
            <w:tcBorders>
              <w:left w:val="single" w:sz="1" w:space="0" w:color="000000"/>
              <w:bottom w:val="single" w:sz="1" w:space="0" w:color="000000"/>
              <w:right w:val="single" w:sz="1" w:space="0" w:color="000000"/>
            </w:tcBorders>
            <w:shd w:val="clear" w:color="auto" w:fill="auto"/>
          </w:tcPr>
          <w:p w14:paraId="5E2722BD" w14:textId="64B9CCCA" w:rsidR="00251FAB" w:rsidRDefault="00251FAB" w:rsidP="00AF1883">
            <w:pPr>
              <w:pStyle w:val="TabellenInhalt"/>
              <w:jc w:val="center"/>
              <w:rPr>
                <w:rFonts w:ascii="Calibri" w:hAnsi="Calibri" w:cs="Calibri"/>
                <w:sz w:val="48"/>
                <w:szCs w:val="48"/>
              </w:rPr>
            </w:pPr>
            <w:r>
              <w:rPr>
                <w:rFonts w:ascii="Calibri" w:hAnsi="Calibri" w:cs="Calibri"/>
                <w:sz w:val="48"/>
                <w:szCs w:val="48"/>
              </w:rPr>
              <w:t xml:space="preserve">„Ich gehe nicht zur </w:t>
            </w:r>
            <w:r w:rsidR="00117FF4">
              <w:rPr>
                <w:rFonts w:ascii="Calibri" w:hAnsi="Calibri" w:cs="Calibri"/>
                <w:sz w:val="48"/>
                <w:szCs w:val="48"/>
              </w:rPr>
              <w:t>Bürgerschaftswahl</w:t>
            </w:r>
            <w:r>
              <w:rPr>
                <w:rFonts w:ascii="Calibri" w:hAnsi="Calibri" w:cs="Calibri"/>
                <w:sz w:val="48"/>
                <w:szCs w:val="48"/>
              </w:rPr>
              <w:t>!</w:t>
            </w:r>
          </w:p>
          <w:p w14:paraId="1E6C988F" w14:textId="77777777" w:rsidR="00251FAB" w:rsidRDefault="00251FAB" w:rsidP="00AF1883">
            <w:pPr>
              <w:pStyle w:val="TabellenInhalt"/>
              <w:jc w:val="center"/>
            </w:pPr>
            <w:r>
              <w:rPr>
                <w:rFonts w:ascii="Calibri" w:hAnsi="Calibri" w:cs="Calibri"/>
                <w:sz w:val="48"/>
                <w:szCs w:val="48"/>
              </w:rPr>
              <w:t>Es ändert sich ja sowieso nichts</w:t>
            </w:r>
            <w:r w:rsidR="00182B6E">
              <w:rPr>
                <w:rFonts w:ascii="Calibri" w:hAnsi="Calibri" w:cs="Calibri"/>
                <w:sz w:val="48"/>
                <w:szCs w:val="48"/>
              </w:rPr>
              <w:t>.</w:t>
            </w:r>
            <w:r>
              <w:rPr>
                <w:rFonts w:ascii="Calibri" w:hAnsi="Calibri" w:cs="Calibri"/>
                <w:sz w:val="48"/>
                <w:szCs w:val="48"/>
              </w:rPr>
              <w:t>“</w:t>
            </w:r>
          </w:p>
        </w:tc>
      </w:tr>
    </w:tbl>
    <w:p w14:paraId="2DB75CF8" w14:textId="77777777" w:rsidR="00251FAB" w:rsidRDefault="00251FAB" w:rsidP="00251FAB"/>
    <w:sectPr w:rsidR="00251FAB">
      <w:headerReference w:type="default" r:id="rId40"/>
      <w:pgSz w:w="11906" w:h="16838"/>
      <w:pgMar w:top="1134" w:right="1134" w:bottom="1134" w:left="1134" w:header="720" w:footer="720" w:gutter="0"/>
      <w:cols w:space="720"/>
      <w:docGrid w:linePitch="600" w:charSpace="3276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7C235D" w14:textId="77777777" w:rsidR="00421BF7" w:rsidRDefault="00421BF7">
      <w:r>
        <w:separator/>
      </w:r>
    </w:p>
  </w:endnote>
  <w:endnote w:type="continuationSeparator" w:id="0">
    <w:p w14:paraId="2A037240" w14:textId="77777777" w:rsidR="00421BF7" w:rsidRDefault="00421B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Arial Unicode MS"/>
    <w:panose1 w:val="020B0604020202020204"/>
    <w:charset w:val="00"/>
    <w:family w:val="auto"/>
    <w:pitch w:val="variable"/>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Lucida Sans">
    <w:panose1 w:val="020B0602030504020204"/>
    <w:charset w:val="4D"/>
    <w:family w:val="swiss"/>
    <w:pitch w:val="variable"/>
    <w:sig w:usb0="00000003" w:usb1="00000000" w:usb2="00000000" w:usb3="00000000" w:csb0="00000001" w:csb1="00000000"/>
  </w:font>
  <w:font w:name="Mangal">
    <w:panose1 w:val="02040503050203030202"/>
    <w:charset w:val="01"/>
    <w:family w:val="roman"/>
    <w:pitch w:val="variable"/>
    <w:sig w:usb0="0000A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Liberation Serif">
    <w:altName w:val="Times New Roman"/>
    <w:panose1 w:val="020B0604020202020204"/>
    <w:charset w:val="00"/>
    <w:family w:val="roman"/>
    <w:pitch w:val="variable"/>
  </w:font>
  <w:font w:name="NSimSun">
    <w:panose1 w:val="02010609030101010101"/>
    <w:charset w:val="86"/>
    <w:family w:val="modern"/>
    <w:pitch w:val="fixed"/>
    <w:sig w:usb0="000002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1422872645"/>
      <w:docPartObj>
        <w:docPartGallery w:val="Page Numbers (Bottom of Page)"/>
        <w:docPartUnique/>
      </w:docPartObj>
    </w:sdtPr>
    <w:sdtContent>
      <w:p w14:paraId="22AB6A71" w14:textId="77777777" w:rsidR="008B6431" w:rsidRDefault="008B6431" w:rsidP="00184C55">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end"/>
        </w:r>
      </w:p>
    </w:sdtContent>
  </w:sdt>
  <w:p w14:paraId="251F474C" w14:textId="77777777" w:rsidR="008B6431" w:rsidRDefault="008B6431" w:rsidP="008B6431">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98D323" w14:textId="77777777" w:rsidR="008B6431" w:rsidRDefault="008B6431" w:rsidP="008B6431">
    <w:pPr>
      <w:pStyle w:val="Fuzeile"/>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51DB2C" w14:textId="77777777" w:rsidR="00251FAB" w:rsidRDefault="00251FAB">
    <w:pPr>
      <w:pStyle w:val="Fuzeil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E27CBD" w14:textId="77777777" w:rsidR="00251FAB" w:rsidRDefault="00251FAB">
    <w:pPr>
      <w:pStyle w:val="Fuzeile"/>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38FF38" w14:textId="77777777" w:rsidR="00251FAB" w:rsidRDefault="00251FAB">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C1D899" w14:textId="77777777" w:rsidR="00421BF7" w:rsidRDefault="00421BF7">
      <w:r>
        <w:separator/>
      </w:r>
    </w:p>
  </w:footnote>
  <w:footnote w:type="continuationSeparator" w:id="0">
    <w:p w14:paraId="67F6EA32" w14:textId="77777777" w:rsidR="00421BF7" w:rsidRDefault="00421BF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6F169F" w14:textId="77777777" w:rsidR="006B3DE5" w:rsidRDefault="000C0208">
    <w:pPr>
      <w:pStyle w:val="Kopfzeile"/>
    </w:pPr>
    <w:r w:rsidRPr="00D11DEB">
      <w:rPr>
        <w:noProof/>
      </w:rPr>
      <w:drawing>
        <wp:anchor distT="0" distB="0" distL="114300" distR="114300" simplePos="0" relativeHeight="251660288" behindDoc="1" locked="0" layoutInCell="1" allowOverlap="1" wp14:anchorId="6F648C86" wp14:editId="7F6FF5D3">
          <wp:simplePos x="0" y="0"/>
          <wp:positionH relativeFrom="column">
            <wp:posOffset>5112574</wp:posOffset>
          </wp:positionH>
          <wp:positionV relativeFrom="paragraph">
            <wp:posOffset>-356694</wp:posOffset>
          </wp:positionV>
          <wp:extent cx="1371600" cy="495300"/>
          <wp:effectExtent l="0" t="0" r="0" b="0"/>
          <wp:wrapNone/>
          <wp:docPr id="26" name="Grafik 26" descr="Beschreibung: http://www.gymnasium-marienthal.de/unterricht/gesellschaftliche-faecher/pgw/93-wahlbeteiligung-bei-der-juniorwahl/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Beschreibung: http://www.gymnasium-marienthal.de/unterricht/gesellschaftliche-faecher/pgw/93-wahlbeteiligung-bei-der-juniorwahl/image"/>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71600" cy="495300"/>
                  </a:xfrm>
                  <a:prstGeom prst="rect">
                    <a:avLst/>
                  </a:prstGeom>
                  <a:noFill/>
                  <a:ln>
                    <a:noFill/>
                  </a:ln>
                </pic:spPr>
              </pic:pic>
            </a:graphicData>
          </a:graphic>
          <wp14:sizeRelH relativeFrom="page">
            <wp14:pctWidth>0</wp14:pctWidth>
          </wp14:sizeRelH>
          <wp14:sizeRelV relativeFrom="page">
            <wp14:pctHeight>0</wp14:pctHeight>
          </wp14:sizeRelV>
        </wp:anchor>
      </w:drawing>
    </w:r>
    <w:r w:rsidR="00D11DEB" w:rsidRPr="00D11DEB">
      <w:rPr>
        <w:noProof/>
      </w:rPr>
      <mc:AlternateContent>
        <mc:Choice Requires="wps">
          <w:drawing>
            <wp:anchor distT="0" distB="0" distL="114300" distR="114300" simplePos="0" relativeHeight="251659264" behindDoc="1" locked="0" layoutInCell="1" allowOverlap="1" wp14:anchorId="05369751" wp14:editId="1A57B50D">
              <wp:simplePos x="0" y="0"/>
              <wp:positionH relativeFrom="column">
                <wp:posOffset>-768431</wp:posOffset>
              </wp:positionH>
              <wp:positionV relativeFrom="margin">
                <wp:posOffset>-769404</wp:posOffset>
              </wp:positionV>
              <wp:extent cx="4017523" cy="457200"/>
              <wp:effectExtent l="0" t="0" r="8890" b="12700"/>
              <wp:wrapNone/>
              <wp:docPr id="8" name="Textfeld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7523" cy="457200"/>
                      </a:xfrm>
                      <a:prstGeom prst="rect">
                        <a:avLst/>
                      </a:prstGeom>
                      <a:solidFill>
                        <a:srgbClr val="FFFFFF"/>
                      </a:solidFill>
                      <a:ln w="9525">
                        <a:solidFill>
                          <a:sysClr val="window" lastClr="FFFFFF">
                            <a:lumMod val="100000"/>
                            <a:lumOff val="0"/>
                          </a:sysClr>
                        </a:solidFill>
                        <a:miter lim="800000"/>
                        <a:headEnd/>
                        <a:tailEnd/>
                      </a:ln>
                    </wps:spPr>
                    <wps:txbx>
                      <w:txbxContent>
                        <w:p w14:paraId="7B9479ED" w14:textId="77777777" w:rsidR="00D11DEB" w:rsidRPr="00D11DEB" w:rsidRDefault="008B6431" w:rsidP="00D11DEB">
                          <w:pPr>
                            <w:pStyle w:val="Kopfzeile"/>
                            <w:rPr>
                              <w:rFonts w:ascii="Arial Unicode MS" w:eastAsia="Arial Unicode MS" w:hAnsi="Arial Unicode MS" w:cs="Arial Unicode MS"/>
                              <w:b/>
                              <w:color w:val="BFBFBF"/>
                              <w:sz w:val="14"/>
                              <w:szCs w:val="14"/>
                            </w:rPr>
                          </w:pPr>
                          <w:r>
                            <w:rPr>
                              <w:rFonts w:ascii="Arial Unicode MS" w:eastAsia="Arial Unicode MS" w:hAnsi="Arial Unicode MS" w:cs="Arial Unicode MS"/>
                              <w:b/>
                            </w:rPr>
                            <w:t>Methodenblatt</w:t>
                          </w:r>
                          <w:r w:rsidR="00D11DEB" w:rsidRPr="00D11DEB">
                            <w:rPr>
                              <w:rFonts w:ascii="Arial Unicode MS" w:eastAsia="Arial Unicode MS" w:hAnsi="Arial Unicode MS" w:cs="Arial Unicode MS"/>
                              <w:b/>
                            </w:rPr>
                            <w:t xml:space="preserve"> für die Lehrkraft </w:t>
                          </w:r>
                          <w:r w:rsidR="00D11DEB" w:rsidRPr="00D11DEB">
                            <w:rPr>
                              <w:rFonts w:ascii="Arial Unicode MS" w:eastAsia="Arial Unicode MS" w:hAnsi="Arial Unicode MS" w:cs="Arial Unicode MS"/>
                              <w:b/>
                              <w:color w:val="BFBFBF"/>
                              <w:sz w:val="14"/>
                              <w:szCs w:val="14"/>
                            </w:rPr>
                            <w:t xml:space="preserve">- Modul 1 – Niveau </w:t>
                          </w:r>
                          <w:r w:rsidR="00D11DEB">
                            <w:rPr>
                              <w:rFonts w:ascii="Arial Unicode MS" w:eastAsia="Arial Unicode MS" w:hAnsi="Arial Unicode MS" w:cs="Arial Unicode MS"/>
                              <w:b/>
                              <w:color w:val="BFBFBF"/>
                              <w:sz w:val="14"/>
                              <w:szCs w:val="14"/>
                            </w:rPr>
                            <w:t>II</w:t>
                          </w:r>
                          <w:r w:rsidR="00D11DEB" w:rsidRPr="00D11DEB">
                            <w:rPr>
                              <w:rFonts w:ascii="Arial Unicode MS" w:eastAsia="Arial Unicode MS" w:hAnsi="Arial Unicode MS" w:cs="Arial Unicode MS"/>
                              <w:b/>
                              <w:color w:val="BFBFBF"/>
                              <w:sz w:val="14"/>
                              <w:szCs w:val="14"/>
                            </w:rPr>
                            <w:t xml:space="preserve"> </w:t>
                          </w:r>
                        </w:p>
                        <w:p w14:paraId="0A167A81" w14:textId="77777777" w:rsidR="00D11DEB" w:rsidRPr="00D11DEB" w:rsidRDefault="00D11DEB" w:rsidP="00D11DE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type w14:anchorId="05369751" id="_x0000_t202" coordsize="21600,21600" o:spt="202" path="m,l,21600r21600,l21600,xe">
              <v:stroke joinstyle="miter"/>
              <v:path gradientshapeok="t" o:connecttype="rect"/>
            </v:shapetype>
            <v:shape id="Textfeld 8" o:spid="_x0000_s1048" type="#_x0000_t202" style="position:absolute;margin-left:-60.5pt;margin-top:-60.6pt;width:316.35pt;height:3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" strokecolor="white">
              <v:textbox>
                <w:txbxContent>
                  <w:p w14:paraId="7B9479ED" w14:textId="77777777" w:rsidR="00D11DEB" w:rsidRPr="00D11DEB" w:rsidRDefault="008B6431" w:rsidP="00D11DEB">
                    <w:pPr>
                      <w:pStyle w:val="Kopfzeile"/>
                      <w:rPr>
                        <w:rFonts w:ascii="Arial Unicode MS" w:eastAsia="Arial Unicode MS" w:hAnsi="Arial Unicode MS" w:cs="Arial Unicode MS"/>
                        <w:b/>
                        <w:color w:val="BFBFBF"/>
                        <w:sz w:val="14"/>
                        <w:szCs w:val="14"/>
                      </w:rPr>
                    </w:pPr>
                    <w:r>
                      <w:rPr>
                        <w:rFonts w:ascii="Arial Unicode MS" w:eastAsia="Arial Unicode MS" w:hAnsi="Arial Unicode MS" w:cs="Arial Unicode MS"/>
                        <w:b/>
                      </w:rPr>
                      <w:t>Methodenblatt</w:t>
                    </w:r>
                    <w:r w:rsidR="00D11DEB" w:rsidRPr="00D11DEB">
                      <w:rPr>
                        <w:rFonts w:ascii="Arial Unicode MS" w:eastAsia="Arial Unicode MS" w:hAnsi="Arial Unicode MS" w:cs="Arial Unicode MS"/>
                        <w:b/>
                      </w:rPr>
                      <w:t xml:space="preserve"> für die Lehrkraft </w:t>
                    </w:r>
                    <w:r w:rsidR="00D11DEB" w:rsidRPr="00D11DEB">
                      <w:rPr>
                        <w:rFonts w:ascii="Arial Unicode MS" w:eastAsia="Arial Unicode MS" w:hAnsi="Arial Unicode MS" w:cs="Arial Unicode MS"/>
                        <w:b/>
                        <w:color w:val="BFBFBF"/>
                        <w:sz w:val="14"/>
                        <w:szCs w:val="14"/>
                      </w:rPr>
                      <w:t xml:space="preserve">- Modul 1 – Niveau </w:t>
                    </w:r>
                    <w:r w:rsidR="00D11DEB">
                      <w:rPr>
                        <w:rFonts w:ascii="Arial Unicode MS" w:eastAsia="Arial Unicode MS" w:hAnsi="Arial Unicode MS" w:cs="Arial Unicode MS"/>
                        <w:b/>
                        <w:color w:val="BFBFBF"/>
                        <w:sz w:val="14"/>
                        <w:szCs w:val="14"/>
                      </w:rPr>
                      <w:t>II</w:t>
                    </w:r>
                    <w:r w:rsidR="00D11DEB" w:rsidRPr="00D11DEB">
                      <w:rPr>
                        <w:rFonts w:ascii="Arial Unicode MS" w:eastAsia="Arial Unicode MS" w:hAnsi="Arial Unicode MS" w:cs="Arial Unicode MS"/>
                        <w:b/>
                        <w:color w:val="BFBFBF"/>
                        <w:sz w:val="14"/>
                        <w:szCs w:val="14"/>
                      </w:rPr>
                      <w:t xml:space="preserve"> </w:t>
                    </w:r>
                  </w:p>
                  <w:p w14:paraId="0A167A81" w14:textId="77777777" w:rsidR="00D11DEB" w:rsidRPr="00D11DEB" w:rsidRDefault="00D11DEB" w:rsidP="00D11DEB"/>
                </w:txbxContent>
              </v:textbox>
              <w10:wrap anchory="margin"/>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99A461" w14:textId="77777777" w:rsidR="00251FAB" w:rsidRDefault="00251FAB"/>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2E85AC" w14:textId="77777777" w:rsidR="00251FAB" w:rsidRDefault="00421BF7">
    <w:pPr>
      <w:pStyle w:val="Kopfzeile"/>
      <w:tabs>
        <w:tab w:val="clear" w:pos="4536"/>
        <w:tab w:val="clear" w:pos="9072"/>
        <w:tab w:val="left" w:pos="6260"/>
      </w:tabs>
    </w:pPr>
    <w:r>
      <w:rPr>
        <w:noProof/>
      </w:rPr>
      <w:pict w14:anchorId="2EA82CB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6" type="#_x0000_t75" alt="" style="position:absolute;margin-left:406pt;margin-top:-18.4pt;width:107.9pt;height:38.9pt;z-index:251677696;visibility:visible;mso-wrap-style:square;mso-wrap-edited:f;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 filled="t">
          <v:fill opacity="0"/>
          <v:imagedata r:id="rId1" o:title="" croptop="-16f" cropbottom="-16f" cropleft="-6f" cropright="-6f"/>
          <o:lock v:ext="edit" cropping="t" verticies="t"/>
        </v:shape>
      </w:pict>
    </w:r>
    <w:r>
      <w:rPr>
        <w:noProof/>
      </w:rPr>
      <w:pict w14:anchorId="05006716">
        <v:shapetype id="_x0000_t202" coordsize="21600,21600" o:spt="202" path="m,l,21600r21600,l21600,xe">
          <v:stroke joinstyle="miter"/>
          <v:path gradientshapeok="t" o:connecttype="rect"/>
        </v:shapetype>
        <v:shape id="Textfeld 57" o:spid="_x0000_s1035" type="#_x0000_t202" alt="" style="position:absolute;margin-left:-35.95pt;margin-top:-46pt;width:243pt;height:36pt;z-index:-251637760;visibility:visible;mso-wrap-style:square;mso-wrap-edited:f;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strokecolor="white">
          <o:lock v:ext="edit" aspectratio="t" verticies="t" text="t" shapetype="t"/>
          <v:textbox>
            <w:txbxContent>
              <w:p w14:paraId="7CC87EFD" w14:textId="77777777" w:rsidR="00251FAB" w:rsidRPr="006C2512" w:rsidRDefault="00251FAB" w:rsidP="00D9616F">
                <w:pPr>
                  <w:rPr>
                    <w:rFonts w:ascii="Arial Unicode MS" w:eastAsia="Arial Unicode MS" w:hAnsi="Arial Unicode MS" w:cs="Arial Unicode MS"/>
                    <w:b/>
                    <w:color w:val="BFBFBF"/>
                    <w:sz w:val="14"/>
                    <w:szCs w:val="14"/>
                    <w:lang w:val="en-US"/>
                  </w:rPr>
                </w:pPr>
                <w:r w:rsidRPr="006C2512">
                  <w:rPr>
                    <w:rFonts w:ascii="Arial Unicode MS" w:eastAsia="Arial Unicode MS" w:hAnsi="Arial Unicode MS" w:cs="Arial Unicode MS"/>
                    <w:b/>
                    <w:lang w:val="en-US"/>
                  </w:rPr>
                  <w:t>M</w:t>
                </w:r>
                <w:r>
                  <w:rPr>
                    <w:rFonts w:ascii="Arial Unicode MS" w:eastAsia="Arial Unicode MS" w:hAnsi="Arial Unicode MS" w:cs="Arial Unicode MS"/>
                    <w:b/>
                    <w:lang w:val="en-US"/>
                  </w:rPr>
                  <w:t xml:space="preserve">2 – LÖSUNG </w:t>
                </w:r>
                <w:r>
                  <w:rPr>
                    <w:rFonts w:ascii="Arial Unicode MS" w:eastAsia="Arial Unicode MS" w:hAnsi="Arial Unicode MS" w:cs="Arial Unicode MS"/>
                    <w:b/>
                    <w:color w:val="BFBFBF"/>
                    <w:sz w:val="14"/>
                    <w:szCs w:val="14"/>
                    <w:lang w:val="en-US"/>
                  </w:rPr>
                  <w:t>- Modul 1</w:t>
                </w:r>
                <w:r w:rsidRPr="006C2512">
                  <w:rPr>
                    <w:rFonts w:ascii="Arial Unicode MS" w:eastAsia="Arial Unicode MS" w:hAnsi="Arial Unicode MS" w:cs="Arial Unicode MS"/>
                    <w:b/>
                    <w:color w:val="BFBFBF"/>
                    <w:sz w:val="14"/>
                    <w:szCs w:val="14"/>
                    <w:lang w:val="en-US"/>
                  </w:rPr>
                  <w:t xml:space="preserve"> – Niveau </w:t>
                </w:r>
                <w:r>
                  <w:rPr>
                    <w:rFonts w:ascii="Arial Unicode MS" w:eastAsia="Arial Unicode MS" w:hAnsi="Arial Unicode MS" w:cs="Arial Unicode MS"/>
                    <w:b/>
                    <w:color w:val="BFBFBF"/>
                    <w:sz w:val="14"/>
                    <w:szCs w:val="14"/>
                    <w:lang w:val="en-US"/>
                  </w:rPr>
                  <w:t>II</w:t>
                </w:r>
              </w:p>
              <w:p w14:paraId="32BCB090" w14:textId="77777777" w:rsidR="00251FAB" w:rsidRPr="006C2512" w:rsidRDefault="00251FAB" w:rsidP="00D9616F">
                <w:pPr>
                  <w:rPr>
                    <w:lang w:val="en-US"/>
                  </w:rPr>
                </w:pPr>
              </w:p>
            </w:txbxContent>
          </v:textbox>
          <w10:wrap anchory="margin"/>
        </v:shape>
      </w:pict>
    </w:r>
    <w:r>
      <w:rPr>
        <w:noProof/>
      </w:rPr>
      <w:pict w14:anchorId="61D3D2E3">
        <v:shape id="_x0000_s1034" type="#_x0000_t75" alt="" style="position:absolute;margin-left:693.2pt;margin-top:0;width:107.9pt;height:38.9pt;z-index:251676672;visibility:visible;mso-wrap-style:square;mso-wrap-edited:f;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 filled="t">
          <v:fill opacity="0"/>
          <v:imagedata r:id="rId1" o:title="" croptop="-16f" cropbottom="-16f" cropleft="-6f" cropright="-6f"/>
          <o:lock v:ext="edit" cropping="t" verticies="t"/>
        </v:shape>
      </w:pict>
    </w:r>
    <w:r>
      <w:rPr>
        <w:noProof/>
      </w:rPr>
      <w:pict w14:anchorId="4F6D0A02">
        <v:shape id="_x0000_s1033" type="#_x0000_t75" alt="" style="position:absolute;margin-left:657pt;margin-top:-18.5pt;width:107.9pt;height:38.9pt;z-index:251675648;visibility:visible;mso-wrap-style:square;mso-wrap-edited:f;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 filled="t">
          <v:fill opacity="0"/>
          <v:imagedata r:id="rId1" o:title="" croptop="-16f" cropbottom="-16f" cropleft="-6f" cropright="-6f"/>
          <o:lock v:ext="edit" cropping="t" verticies="t"/>
        </v:shape>
      </w:pic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B256CA" w14:textId="77777777" w:rsidR="00251FAB" w:rsidRDefault="00421BF7">
    <w:pPr>
      <w:pStyle w:val="Kopfzeile"/>
      <w:tabs>
        <w:tab w:val="clear" w:pos="4536"/>
        <w:tab w:val="clear" w:pos="9072"/>
        <w:tab w:val="left" w:pos="6260"/>
      </w:tabs>
    </w:pPr>
    <w:r>
      <w:rPr>
        <w:noProof/>
      </w:rPr>
      <w:pict w14:anchorId="357AF5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4" o:spid="_x0000_s1032" type="#_x0000_t75" alt="" style="position:absolute;margin-left:406pt;margin-top:-18.4pt;width:107.9pt;height:38.9pt;z-index:251669504;visibility:visible;mso-wrap-style:square;mso-wrap-edited:f;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 filled="t">
          <v:fill opacity="0"/>
          <v:imagedata r:id="rId1" o:title="" croptop="-16f" cropbottom="-16f" cropleft="-6f" cropright="-6f"/>
          <o:lock v:ext="edit" cropping="t" verticies="t"/>
        </v:shape>
      </w:pict>
    </w:r>
    <w:r>
      <w:rPr>
        <w:noProof/>
      </w:rPr>
      <w:pict w14:anchorId="277A7908">
        <v:shapetype id="_x0000_t202" coordsize="21600,21600" o:spt="202" path="m,l,21600r21600,l21600,xe">
          <v:stroke joinstyle="miter"/>
          <v:path gradientshapeok="t" o:connecttype="rect"/>
        </v:shapetype>
        <v:shape id="Textfeld 2" o:spid="_x0000_s1031" type="#_x0000_t202" style="position:absolute;margin-left:-35.95pt;margin-top:-46pt;width:243pt;height:36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" strokecolor="white">
          <o:lock v:ext="edit" aspectratio="t" verticies="t" text="t" shapetype="t"/>
          <v:textbox>
            <w:txbxContent>
              <w:p w14:paraId="064C97DD" w14:textId="77777777" w:rsidR="00251FAB" w:rsidRPr="006C2512" w:rsidRDefault="00251FAB" w:rsidP="00D9616F">
                <w:pPr>
                  <w:rPr>
                    <w:rFonts w:ascii="Arial Unicode MS" w:eastAsia="Arial Unicode MS" w:hAnsi="Arial Unicode MS" w:cs="Arial Unicode MS"/>
                    <w:b/>
                    <w:color w:val="BFBFBF"/>
                    <w:sz w:val="14"/>
                    <w:szCs w:val="14"/>
                    <w:lang w:val="en-US"/>
                  </w:rPr>
                </w:pPr>
                <w:r w:rsidRPr="006C2512">
                  <w:rPr>
                    <w:rFonts w:ascii="Arial Unicode MS" w:eastAsia="Arial Unicode MS" w:hAnsi="Arial Unicode MS" w:cs="Arial Unicode MS"/>
                    <w:b/>
                    <w:lang w:val="en-US"/>
                  </w:rPr>
                  <w:t>M</w:t>
                </w:r>
                <w:r>
                  <w:rPr>
                    <w:rFonts w:ascii="Arial Unicode MS" w:eastAsia="Arial Unicode MS" w:hAnsi="Arial Unicode MS" w:cs="Arial Unicode MS"/>
                    <w:b/>
                    <w:lang w:val="en-US"/>
                  </w:rPr>
                  <w:t xml:space="preserve">3 </w:t>
                </w:r>
                <w:r>
                  <w:rPr>
                    <w:rFonts w:ascii="Arial Unicode MS" w:eastAsia="Arial Unicode MS" w:hAnsi="Arial Unicode MS" w:cs="Arial Unicode MS"/>
                    <w:b/>
                    <w:color w:val="BFBFBF"/>
                    <w:sz w:val="14"/>
                    <w:szCs w:val="14"/>
                    <w:lang w:val="en-US"/>
                  </w:rPr>
                  <w:t>- Modul 1</w:t>
                </w:r>
                <w:r w:rsidRPr="006C2512">
                  <w:rPr>
                    <w:rFonts w:ascii="Arial Unicode MS" w:eastAsia="Arial Unicode MS" w:hAnsi="Arial Unicode MS" w:cs="Arial Unicode MS"/>
                    <w:b/>
                    <w:color w:val="BFBFBF"/>
                    <w:sz w:val="14"/>
                    <w:szCs w:val="14"/>
                    <w:lang w:val="en-US"/>
                  </w:rPr>
                  <w:t xml:space="preserve"> – Niveau </w:t>
                </w:r>
                <w:r>
                  <w:rPr>
                    <w:rFonts w:ascii="Arial Unicode MS" w:eastAsia="Arial Unicode MS" w:hAnsi="Arial Unicode MS" w:cs="Arial Unicode MS"/>
                    <w:b/>
                    <w:color w:val="BFBFBF"/>
                    <w:sz w:val="14"/>
                    <w:szCs w:val="14"/>
                    <w:lang w:val="en-US"/>
                  </w:rPr>
                  <w:t>II</w:t>
                </w:r>
              </w:p>
              <w:p w14:paraId="436A9F46" w14:textId="77777777" w:rsidR="00251FAB" w:rsidRPr="006C2512" w:rsidRDefault="00251FAB" w:rsidP="00D9616F">
                <w:pPr>
                  <w:rPr>
                    <w:lang w:val="en-US"/>
                  </w:rPr>
                </w:pPr>
              </w:p>
            </w:txbxContent>
          </v:textbox>
          <w10:wrap anchory="margin"/>
        </v:shape>
      </w:pict>
    </w:r>
    <w:r>
      <w:rPr>
        <w:noProof/>
      </w:rPr>
      <w:pict w14:anchorId="71C98DCD">
        <v:shape id="_x0000_s1030" type="#_x0000_t75" alt="" style="position:absolute;margin-left:693.2pt;margin-top:0;width:107.9pt;height:38.9pt;z-index:251668480;visibility:visible;mso-wrap-style:square;mso-wrap-edited:f;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 filled="t">
          <v:fill opacity="0"/>
          <v:imagedata r:id="rId1" o:title="" croptop="-16f" cropbottom="-16f" cropleft="-6f" cropright="-6f"/>
          <o:lock v:ext="edit" cropping="t" verticies="t"/>
        </v:shape>
      </w:pict>
    </w:r>
    <w:r>
      <w:rPr>
        <w:noProof/>
      </w:rPr>
      <w:pict w14:anchorId="4E1052D6">
        <v:shape id="_x0000_s1029" type="#_x0000_t75" alt="" style="position:absolute;margin-left:657pt;margin-top:-18.5pt;width:107.9pt;height:38.9pt;z-index:251667456;visibility:visible;mso-wrap-style:square;mso-wrap-edited:f;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 filled="t">
          <v:fill opacity="0"/>
          <v:imagedata r:id="rId1" o:title="" croptop="-16f" cropbottom="-16f" cropleft="-6f" cropright="-6f"/>
          <o:lock v:ext="edit" cropping="t" verticies="t"/>
        </v:shape>
      </w:pic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613412" w14:textId="77777777" w:rsidR="00251FAB" w:rsidRDefault="00421BF7">
    <w:pPr>
      <w:pStyle w:val="Kopfzeile"/>
      <w:tabs>
        <w:tab w:val="clear" w:pos="4536"/>
        <w:tab w:val="clear" w:pos="9072"/>
        <w:tab w:val="left" w:pos="6260"/>
      </w:tabs>
    </w:pPr>
    <w:r>
      <w:rPr>
        <w:noProof/>
      </w:rPr>
      <w:pict w14:anchorId="2BC1FA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alt="" style="position:absolute;margin-left:406pt;margin-top:-18.4pt;width:107.9pt;height:38.9pt;z-index:251682816;visibility:visible;mso-wrap-style:square;mso-wrap-edited:f;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 filled="t">
          <v:fill opacity="0"/>
          <v:imagedata r:id="rId1" o:title="" croptop="-16f" cropbottom="-16f" cropleft="-6f" cropright="-6f"/>
          <o:lock v:ext="edit" cropping="t" verticies="t"/>
        </v:shape>
      </w:pict>
    </w:r>
    <w:r>
      <w:rPr>
        <w:noProof/>
      </w:rPr>
      <w:pict w14:anchorId="74ACD583">
        <v:shapetype id="_x0000_t202" coordsize="21600,21600" o:spt="202" path="m,l,21600r21600,l21600,xe">
          <v:stroke joinstyle="miter"/>
          <v:path gradientshapeok="t" o:connecttype="rect"/>
        </v:shapetype>
        <v:shape id="Textfeld 1" o:spid="_x0000_s1027" type="#_x0000_t202" style="position:absolute;margin-left:-35.95pt;margin-top:-46pt;width:243pt;height:36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" strokecolor="white">
          <o:lock v:ext="edit" aspectratio="t" verticies="t" text="t" shapetype="t"/>
          <v:textbox>
            <w:txbxContent>
              <w:p w14:paraId="311CB4A9" w14:textId="77777777" w:rsidR="00251FAB" w:rsidRPr="006C2512" w:rsidRDefault="00251FAB" w:rsidP="00D9616F">
                <w:pPr>
                  <w:rPr>
                    <w:rFonts w:ascii="Arial Unicode MS" w:eastAsia="Arial Unicode MS" w:hAnsi="Arial Unicode MS" w:cs="Arial Unicode MS"/>
                    <w:b/>
                    <w:color w:val="BFBFBF"/>
                    <w:sz w:val="14"/>
                    <w:szCs w:val="14"/>
                    <w:lang w:val="en-US"/>
                  </w:rPr>
                </w:pPr>
                <w:r w:rsidRPr="006C2512">
                  <w:rPr>
                    <w:rFonts w:ascii="Arial Unicode MS" w:eastAsia="Arial Unicode MS" w:hAnsi="Arial Unicode MS" w:cs="Arial Unicode MS"/>
                    <w:b/>
                    <w:lang w:val="en-US"/>
                  </w:rPr>
                  <w:t>M</w:t>
                </w:r>
                <w:r>
                  <w:rPr>
                    <w:rFonts w:ascii="Arial Unicode MS" w:eastAsia="Arial Unicode MS" w:hAnsi="Arial Unicode MS" w:cs="Arial Unicode MS"/>
                    <w:b/>
                    <w:lang w:val="en-US"/>
                  </w:rPr>
                  <w:t xml:space="preserve">4 </w:t>
                </w:r>
                <w:r>
                  <w:rPr>
                    <w:rFonts w:ascii="Arial Unicode MS" w:eastAsia="Arial Unicode MS" w:hAnsi="Arial Unicode MS" w:cs="Arial Unicode MS"/>
                    <w:b/>
                    <w:color w:val="BFBFBF"/>
                    <w:sz w:val="14"/>
                    <w:szCs w:val="14"/>
                    <w:lang w:val="en-US"/>
                  </w:rPr>
                  <w:t>- Modul 1</w:t>
                </w:r>
                <w:r w:rsidRPr="006C2512">
                  <w:rPr>
                    <w:rFonts w:ascii="Arial Unicode MS" w:eastAsia="Arial Unicode MS" w:hAnsi="Arial Unicode MS" w:cs="Arial Unicode MS"/>
                    <w:b/>
                    <w:color w:val="BFBFBF"/>
                    <w:sz w:val="14"/>
                    <w:szCs w:val="14"/>
                    <w:lang w:val="en-US"/>
                  </w:rPr>
                  <w:t xml:space="preserve"> – Niveau </w:t>
                </w:r>
                <w:r>
                  <w:rPr>
                    <w:rFonts w:ascii="Arial Unicode MS" w:eastAsia="Arial Unicode MS" w:hAnsi="Arial Unicode MS" w:cs="Arial Unicode MS"/>
                    <w:b/>
                    <w:color w:val="BFBFBF"/>
                    <w:sz w:val="14"/>
                    <w:szCs w:val="14"/>
                    <w:lang w:val="en-US"/>
                  </w:rPr>
                  <w:t>II</w:t>
                </w:r>
              </w:p>
              <w:p w14:paraId="354B8EFD" w14:textId="77777777" w:rsidR="00251FAB" w:rsidRPr="006C2512" w:rsidRDefault="00251FAB" w:rsidP="00D9616F">
                <w:pPr>
                  <w:rPr>
                    <w:lang w:val="en-US"/>
                  </w:rPr>
                </w:pPr>
              </w:p>
            </w:txbxContent>
          </v:textbox>
          <w10:wrap anchory="margin"/>
        </v:shape>
      </w:pict>
    </w:r>
    <w:r>
      <w:rPr>
        <w:noProof/>
      </w:rPr>
      <w:pict w14:anchorId="5164500F">
        <v:shape id="_x0000_s1026" type="#_x0000_t75" alt="" style="position:absolute;margin-left:693.2pt;margin-top:0;width:107.9pt;height:38.9pt;z-index:251681792;visibility:visible;mso-wrap-style:square;mso-wrap-edited:f;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 filled="t">
          <v:fill opacity="0"/>
          <v:imagedata r:id="rId1" o:title="" croptop="-16f" cropbottom="-16f" cropleft="-6f" cropright="-6f"/>
          <o:lock v:ext="edit" cropping="t" verticies="t"/>
        </v:shape>
      </w:pict>
    </w:r>
    <w:r>
      <w:rPr>
        <w:noProof/>
      </w:rPr>
      <w:pict w14:anchorId="53173953">
        <v:shape id="_x0000_s1025" type="#_x0000_t75" alt="" style="position:absolute;margin-left:657pt;margin-top:-18.5pt;width:107.9pt;height:38.9pt;z-index:251680768;visibility:visible;mso-wrap-style:square;mso-wrap-edited:f;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 filled="t">
          <v:fill opacity="0"/>
          <v:imagedata r:id="rId1" o:title="" croptop="-16f" cropbottom="-16f" cropleft="-6f" cropright="-6f"/>
          <o:lock v:ext="edit" cropping="t" verticies="t"/>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59CD20" w14:textId="77777777" w:rsidR="00251FAB" w:rsidRDefault="00251FAB">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4A913F" w14:textId="77777777" w:rsidR="00251FAB" w:rsidRDefault="00421BF7">
    <w:pPr>
      <w:pStyle w:val="Kopfzeile"/>
      <w:tabs>
        <w:tab w:val="clear" w:pos="4536"/>
        <w:tab w:val="clear" w:pos="9072"/>
        <w:tab w:val="left" w:pos="6260"/>
      </w:tabs>
    </w:pPr>
    <w:r>
      <w:rPr>
        <w:noProof/>
      </w:rPr>
      <w:pict w14:anchorId="1AC54BCE">
        <v:shapetype id="_x0000_t202" coordsize="21600,21600" o:spt="202" path="m,l,21600r21600,l21600,xe">
          <v:stroke joinstyle="miter"/>
          <v:path gradientshapeok="t" o:connecttype="rect"/>
        </v:shapetype>
        <v:shape id="Textfeld 47" o:spid="_x0000_s1044" type="#_x0000_t202" style="position:absolute;margin-left:-8.05pt;margin-top:-50.9pt;width:243pt;height:36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" strokecolor="white">
          <o:lock v:ext="edit" aspectratio="t" verticies="t" text="t" shapetype="t"/>
          <v:textbox>
            <w:txbxContent>
              <w:p w14:paraId="3EE42174" w14:textId="77777777" w:rsidR="00251FAB" w:rsidRPr="006C2512" w:rsidRDefault="00251FAB" w:rsidP="00A17C06">
                <w:pPr>
                  <w:rPr>
                    <w:rFonts w:ascii="Arial Unicode MS" w:eastAsia="Arial Unicode MS" w:hAnsi="Arial Unicode MS" w:cs="Arial Unicode MS"/>
                    <w:b/>
                    <w:color w:val="BFBFBF"/>
                    <w:sz w:val="14"/>
                    <w:szCs w:val="14"/>
                    <w:lang w:val="en-US"/>
                  </w:rPr>
                </w:pPr>
                <w:r w:rsidRPr="006C2512">
                  <w:rPr>
                    <w:rFonts w:ascii="Arial Unicode MS" w:eastAsia="Arial Unicode MS" w:hAnsi="Arial Unicode MS" w:cs="Arial Unicode MS"/>
                    <w:b/>
                    <w:lang w:val="en-US"/>
                  </w:rPr>
                  <w:t xml:space="preserve">M1 </w:t>
                </w:r>
                <w:r>
                  <w:rPr>
                    <w:rFonts w:ascii="Arial Unicode MS" w:eastAsia="Arial Unicode MS" w:hAnsi="Arial Unicode MS" w:cs="Arial Unicode MS"/>
                    <w:b/>
                    <w:color w:val="BFBFBF"/>
                    <w:sz w:val="14"/>
                    <w:szCs w:val="14"/>
                    <w:lang w:val="en-US"/>
                  </w:rPr>
                  <w:t>- Modul 1</w:t>
                </w:r>
                <w:r w:rsidRPr="006C2512">
                  <w:rPr>
                    <w:rFonts w:ascii="Arial Unicode MS" w:eastAsia="Arial Unicode MS" w:hAnsi="Arial Unicode MS" w:cs="Arial Unicode MS"/>
                    <w:b/>
                    <w:color w:val="BFBFBF"/>
                    <w:sz w:val="14"/>
                    <w:szCs w:val="14"/>
                    <w:lang w:val="en-US"/>
                  </w:rPr>
                  <w:t xml:space="preserve"> – Niveau </w:t>
                </w:r>
                <w:r>
                  <w:rPr>
                    <w:rFonts w:ascii="Arial Unicode MS" w:eastAsia="Arial Unicode MS" w:hAnsi="Arial Unicode MS" w:cs="Arial Unicode MS"/>
                    <w:b/>
                    <w:color w:val="BFBFBF"/>
                    <w:sz w:val="14"/>
                    <w:szCs w:val="14"/>
                    <w:lang w:val="en-US"/>
                  </w:rPr>
                  <w:t>II</w:t>
                </w:r>
              </w:p>
              <w:p w14:paraId="50E42F3D" w14:textId="77777777" w:rsidR="00251FAB" w:rsidRPr="006C2512" w:rsidRDefault="00251FAB" w:rsidP="00A17C06">
                <w:pPr>
                  <w:rPr>
                    <w:lang w:val="en-US"/>
                  </w:rPr>
                </w:pPr>
              </w:p>
            </w:txbxContent>
          </v:textbox>
          <w10:wrap anchory="margin"/>
        </v:shape>
      </w:pict>
    </w:r>
    <w:r>
      <w:rPr>
        <w:noProof/>
      </w:rPr>
      <w:pict w14:anchorId="5CCA55A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3" o:spid="_x0000_s1043" type="#_x0000_t75" alt="" style="position:absolute;margin-left:657pt;margin-top:-18.5pt;width:107.9pt;height:38.9pt;z-index:251664384;visibility:visible;mso-wrap-style:square;mso-wrap-edited:f;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 filled="t">
          <v:fill opacity="0"/>
          <v:imagedata r:id="rId1" o:title="" croptop="-16f" cropbottom="-16f" cropleft="-6f" cropright="-6f"/>
          <o:lock v:ext="edit" cropping="t" verticies="t"/>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B70455" w14:textId="77777777" w:rsidR="00251FAB" w:rsidRDefault="00251FAB"/>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2B5A77" w14:textId="77777777" w:rsidR="00251FAB" w:rsidRDefault="00251FAB"/>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A1F629" w14:textId="77777777" w:rsidR="00251FAB" w:rsidRDefault="00421BF7">
    <w:pPr>
      <w:pStyle w:val="Kopfzeile"/>
      <w:tabs>
        <w:tab w:val="clear" w:pos="4536"/>
        <w:tab w:val="clear" w:pos="9072"/>
        <w:tab w:val="left" w:pos="6260"/>
      </w:tabs>
    </w:pPr>
    <w:r>
      <w:rPr>
        <w:noProof/>
      </w:rPr>
      <w:pict w14:anchorId="5B429E21">
        <v:shapetype id="_x0000_t202" coordsize="21600,21600" o:spt="202" path="m,l,21600r21600,l21600,xe">
          <v:stroke joinstyle="miter"/>
          <v:path gradientshapeok="t" o:connecttype="rect"/>
        </v:shapetype>
        <v:shape id="Textfeld 48" o:spid="_x0000_s1042" type="#_x0000_t202" style="position:absolute;margin-left:-36.85pt;margin-top:-43.5pt;width:243pt;height:36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" strokecolor="white">
          <o:lock v:ext="edit" aspectratio="t" verticies="t" text="t" shapetype="t"/>
          <v:textbox>
            <w:txbxContent>
              <w:p w14:paraId="4199D329" w14:textId="77777777" w:rsidR="00251FAB" w:rsidRPr="006C2512" w:rsidRDefault="00251FAB" w:rsidP="00D9616F">
                <w:pPr>
                  <w:rPr>
                    <w:lang w:val="en-US"/>
                  </w:rPr>
                </w:pPr>
                <w:r w:rsidRPr="006C2512">
                  <w:rPr>
                    <w:rFonts w:ascii="Arial Unicode MS" w:eastAsia="Arial Unicode MS" w:hAnsi="Arial Unicode MS" w:cs="Arial Unicode MS"/>
                    <w:b/>
                    <w:lang w:val="en-US"/>
                  </w:rPr>
                  <w:t xml:space="preserve">M1 </w:t>
                </w:r>
                <w:r>
                  <w:rPr>
                    <w:rFonts w:ascii="Arial Unicode MS" w:eastAsia="Arial Unicode MS" w:hAnsi="Arial Unicode MS" w:cs="Arial Unicode MS"/>
                    <w:b/>
                    <w:color w:val="BFBFBF"/>
                    <w:sz w:val="14"/>
                    <w:szCs w:val="14"/>
                    <w:lang w:val="en-US"/>
                  </w:rPr>
                  <w:t>- Modul 1</w:t>
                </w:r>
                <w:r w:rsidRPr="006C2512">
                  <w:rPr>
                    <w:rFonts w:ascii="Arial Unicode MS" w:eastAsia="Arial Unicode MS" w:hAnsi="Arial Unicode MS" w:cs="Arial Unicode MS"/>
                    <w:b/>
                    <w:color w:val="BFBFBF"/>
                    <w:sz w:val="14"/>
                    <w:szCs w:val="14"/>
                    <w:lang w:val="en-US"/>
                  </w:rPr>
                  <w:t xml:space="preserve"> – Niveau </w:t>
                </w:r>
                <w:r>
                  <w:rPr>
                    <w:rFonts w:ascii="Arial Unicode MS" w:eastAsia="Arial Unicode MS" w:hAnsi="Arial Unicode MS" w:cs="Arial Unicode MS"/>
                    <w:b/>
                    <w:color w:val="BFBFBF"/>
                    <w:sz w:val="14"/>
                    <w:szCs w:val="14"/>
                    <w:lang w:val="en-US"/>
                  </w:rPr>
                  <w:t xml:space="preserve">II </w:t>
                </w:r>
              </w:p>
            </w:txbxContent>
          </v:textbox>
          <w10:wrap anchory="margin"/>
        </v:shape>
      </w:pict>
    </w:r>
    <w:r>
      <w:rPr>
        <w:noProof/>
      </w:rPr>
      <w:pict w14:anchorId="561A6D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2" o:spid="_x0000_s1041" type="#_x0000_t75" alt="" style="position:absolute;margin-left:657pt;margin-top:-18.5pt;width:107.9pt;height:38.9pt;z-index:251663360;visibility:visible;mso-wrap-style:square;mso-wrap-edited:f;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 filled="t">
          <v:fill opacity="0"/>
          <v:imagedata r:id="rId1" o:title="" croptop="-16f" cropbottom="-16f" cropleft="-6f" cropright="-6f"/>
          <o:lock v:ext="edit" cropping="t" verticies="t"/>
        </v:shape>
      </w:pict>
    </w:r>
  </w:p>
  <w:p w14:paraId="7A6D8079" w14:textId="77777777" w:rsidR="00251FAB" w:rsidRDefault="00251FAB">
    <w:pPr>
      <w:pStyle w:val="Kopfzeile"/>
      <w:tabs>
        <w:tab w:val="clear" w:pos="4536"/>
        <w:tab w:val="clear" w:pos="9072"/>
        <w:tab w:val="left" w:pos="6260"/>
      </w:tabs>
    </w:pPr>
    <w:r>
      <w:tab/>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A07668" w14:textId="77777777" w:rsidR="00251FAB" w:rsidRDefault="00251FAB"/>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645D15" w14:textId="77777777" w:rsidR="00251FAB" w:rsidRDefault="00251FAB"/>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D0B7A6" w14:textId="77777777" w:rsidR="00251FAB" w:rsidRDefault="00421BF7">
    <w:pPr>
      <w:pStyle w:val="Kopfzeile"/>
      <w:tabs>
        <w:tab w:val="clear" w:pos="4536"/>
        <w:tab w:val="clear" w:pos="9072"/>
        <w:tab w:val="left" w:pos="6260"/>
      </w:tabs>
    </w:pPr>
    <w:r>
      <w:rPr>
        <w:noProof/>
      </w:rPr>
      <w:pict w14:anchorId="7FCDE66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8" o:spid="_x0000_s1040" type="#_x0000_t75" alt="" style="position:absolute;margin-left:406pt;margin-top:-18.4pt;width:107.9pt;height:38.9pt;z-index:251666432;visibility:visible;mso-wrap-style:square;mso-wrap-edited:f;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 filled="t">
          <v:fill opacity="0"/>
          <v:imagedata r:id="rId1" o:title="" croptop="-16f" cropbottom="-16f" cropleft="-6f" cropright="-6f"/>
          <o:lock v:ext="edit" cropping="t" verticies="t"/>
        </v:shape>
      </w:pict>
    </w:r>
    <w:r>
      <w:rPr>
        <w:noProof/>
      </w:rPr>
      <w:pict w14:anchorId="4E351623">
        <v:shapetype id="_x0000_t202" coordsize="21600,21600" o:spt="202" path="m,l,21600r21600,l21600,xe">
          <v:stroke joinstyle="miter"/>
          <v:path gradientshapeok="t" o:connecttype="rect"/>
        </v:shapetype>
        <v:shape id="Textfeld 49" o:spid="_x0000_s1039" type="#_x0000_t202" alt="" style="position:absolute;margin-left:-35.95pt;margin-top:-46pt;width:243pt;height:36pt;z-index:-251643904;visibility:visible;mso-wrap-style:square;mso-wrap-edited:f;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strokecolor="white">
          <o:lock v:ext="edit" aspectratio="t" verticies="t" text="t" shapetype="t"/>
          <v:textbox>
            <w:txbxContent>
              <w:p w14:paraId="44C672A5" w14:textId="77777777" w:rsidR="00251FAB" w:rsidRPr="006C2512" w:rsidRDefault="00251FAB" w:rsidP="00D9616F">
                <w:pPr>
                  <w:rPr>
                    <w:rFonts w:ascii="Arial Unicode MS" w:eastAsia="Arial Unicode MS" w:hAnsi="Arial Unicode MS" w:cs="Arial Unicode MS"/>
                    <w:b/>
                    <w:color w:val="BFBFBF"/>
                    <w:sz w:val="14"/>
                    <w:szCs w:val="14"/>
                    <w:lang w:val="en-US"/>
                  </w:rPr>
                </w:pPr>
                <w:r w:rsidRPr="006C2512">
                  <w:rPr>
                    <w:rFonts w:ascii="Arial Unicode MS" w:eastAsia="Arial Unicode MS" w:hAnsi="Arial Unicode MS" w:cs="Arial Unicode MS"/>
                    <w:b/>
                    <w:lang w:val="en-US"/>
                  </w:rPr>
                  <w:t>M</w:t>
                </w:r>
                <w:r>
                  <w:rPr>
                    <w:rFonts w:ascii="Arial Unicode MS" w:eastAsia="Arial Unicode MS" w:hAnsi="Arial Unicode MS" w:cs="Arial Unicode MS"/>
                    <w:b/>
                    <w:lang w:val="en-US"/>
                  </w:rPr>
                  <w:t>2 –</w:t>
                </w:r>
                <w:r>
                  <w:rPr>
                    <w:rFonts w:ascii="Arial Unicode MS" w:eastAsia="Arial Unicode MS" w:hAnsi="Arial Unicode MS" w:cs="Arial Unicode MS"/>
                    <w:b/>
                    <w:color w:val="BFBFBF"/>
                    <w:sz w:val="14"/>
                    <w:szCs w:val="14"/>
                    <w:lang w:val="en-US"/>
                  </w:rPr>
                  <w:t>- Modul 1</w:t>
                </w:r>
                <w:r w:rsidRPr="006C2512">
                  <w:rPr>
                    <w:rFonts w:ascii="Arial Unicode MS" w:eastAsia="Arial Unicode MS" w:hAnsi="Arial Unicode MS" w:cs="Arial Unicode MS"/>
                    <w:b/>
                    <w:color w:val="BFBFBF"/>
                    <w:sz w:val="14"/>
                    <w:szCs w:val="14"/>
                    <w:lang w:val="en-US"/>
                  </w:rPr>
                  <w:t xml:space="preserve"> – Niveau </w:t>
                </w:r>
                <w:r>
                  <w:rPr>
                    <w:rFonts w:ascii="Arial Unicode MS" w:eastAsia="Arial Unicode MS" w:hAnsi="Arial Unicode MS" w:cs="Arial Unicode MS"/>
                    <w:b/>
                    <w:color w:val="BFBFBF"/>
                    <w:sz w:val="14"/>
                    <w:szCs w:val="14"/>
                    <w:lang w:val="en-US"/>
                  </w:rPr>
                  <w:t>II</w:t>
                </w:r>
              </w:p>
              <w:p w14:paraId="0C290F8B" w14:textId="77777777" w:rsidR="00251FAB" w:rsidRPr="006C2512" w:rsidRDefault="00251FAB" w:rsidP="00D9616F">
                <w:pPr>
                  <w:rPr>
                    <w:lang w:val="en-US"/>
                  </w:rPr>
                </w:pPr>
              </w:p>
            </w:txbxContent>
          </v:textbox>
          <w10:wrap anchory="margin"/>
        </v:shape>
      </w:pict>
    </w:r>
    <w:r>
      <w:rPr>
        <w:noProof/>
      </w:rPr>
      <w:pict w14:anchorId="247BA863">
        <v:shape id="Bild 6" o:spid="_x0000_s1038" type="#_x0000_t75" alt="" style="position:absolute;margin-left:693.2pt;margin-top:0;width:107.9pt;height:38.9pt;z-index:251665408;visibility:visible;mso-wrap-style:square;mso-wrap-edited:f;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 filled="t">
          <v:fill opacity="0"/>
          <v:imagedata r:id="rId1" o:title="" croptop="-16f" cropbottom="-16f" cropleft="-6f" cropright="-6f"/>
          <o:lock v:ext="edit" cropping="t" verticies="t"/>
        </v:shape>
      </w:pict>
    </w:r>
    <w:r>
      <w:rPr>
        <w:noProof/>
      </w:rPr>
      <w:pict w14:anchorId="5639A3B1">
        <v:shape id="Bild 1" o:spid="_x0000_s1037" type="#_x0000_t75" alt="" style="position:absolute;margin-left:657pt;margin-top:-18.5pt;width:107.9pt;height:38.9pt;z-index:251662336;visibility:visible;mso-wrap-style:square;mso-wrap-edited:f;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 filled="t">
          <v:fill opacity="0"/>
          <v:imagedata r:id="rId1" o:title="" croptop="-16f" cropbottom="-16f" cropleft="-6f" cropright="-6f"/>
          <o:lock v:ext="edit" cropping="t" verticies="t"/>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8"/>
    <w:multiLevelType w:val="multilevel"/>
    <w:tmpl w:val="00000008"/>
    <w:name w:val="WW8Num8"/>
    <w:lvl w:ilvl="0">
      <w:start w:val="1"/>
      <w:numFmt w:val="bullet"/>
      <w:lvlText w:val=""/>
      <w:lvlJc w:val="left"/>
      <w:pPr>
        <w:tabs>
          <w:tab w:val="num" w:pos="720"/>
        </w:tabs>
        <w:ind w:left="720" w:hanging="360"/>
      </w:pPr>
      <w:rPr>
        <w:rFonts w:ascii="Symbol" w:hAnsi="Symbol" w:cs="OpenSymbol"/>
        <w:sz w:val="20"/>
        <w:szCs w:val="20"/>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sz w:val="20"/>
        <w:szCs w:val="20"/>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sz w:val="20"/>
        <w:szCs w:val="20"/>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 w15:restartNumberingAfterBreak="0">
    <w:nsid w:val="00000009"/>
    <w:multiLevelType w:val="singleLevel"/>
    <w:tmpl w:val="00000009"/>
    <w:name w:val="WW8Num10"/>
    <w:lvl w:ilvl="0">
      <w:numFmt w:val="bullet"/>
      <w:lvlText w:val=""/>
      <w:lvlJc w:val="left"/>
      <w:pPr>
        <w:tabs>
          <w:tab w:val="num" w:pos="0"/>
        </w:tabs>
        <w:ind w:left="720" w:hanging="360"/>
      </w:pPr>
      <w:rPr>
        <w:rFonts w:ascii="Symbol" w:hAnsi="Symbol" w:cs="OpenSymbol"/>
        <w:sz w:val="22"/>
        <w:szCs w:val="22"/>
      </w:rPr>
    </w:lvl>
  </w:abstractNum>
  <w:abstractNum w:abstractNumId="2" w15:restartNumberingAfterBreak="0">
    <w:nsid w:val="0000000A"/>
    <w:multiLevelType w:val="singleLevel"/>
    <w:tmpl w:val="0000000A"/>
    <w:name w:val="WW8Num11"/>
    <w:lvl w:ilvl="0">
      <w:start w:val="1"/>
      <w:numFmt w:val="lowerLetter"/>
      <w:lvlText w:val="%1)"/>
      <w:lvlJc w:val="left"/>
      <w:pPr>
        <w:tabs>
          <w:tab w:val="num" w:pos="0"/>
        </w:tabs>
        <w:ind w:left="720" w:hanging="360"/>
      </w:pPr>
      <w:rPr>
        <w:rFonts w:ascii="Calibri" w:hAnsi="Calibri" w:cs="Calibri" w:hint="default"/>
        <w:sz w:val="22"/>
        <w:szCs w:val="22"/>
      </w:rPr>
    </w:lvl>
  </w:abstractNum>
  <w:abstractNum w:abstractNumId="3" w15:restartNumberingAfterBreak="0">
    <w:nsid w:val="0000000B"/>
    <w:multiLevelType w:val="singleLevel"/>
    <w:tmpl w:val="0000000B"/>
    <w:name w:val="WW8Num12"/>
    <w:lvl w:ilvl="0">
      <w:start w:val="1"/>
      <w:numFmt w:val="lowerLetter"/>
      <w:lvlText w:val="%1)"/>
      <w:lvlJc w:val="left"/>
      <w:pPr>
        <w:tabs>
          <w:tab w:val="num" w:pos="0"/>
        </w:tabs>
        <w:ind w:left="720" w:hanging="360"/>
      </w:pPr>
      <w:rPr>
        <w:rFonts w:ascii="Calibri" w:hAnsi="Calibri" w:cs="Calibri" w:hint="default"/>
        <w:sz w:val="20"/>
        <w:szCs w:val="20"/>
      </w:rPr>
    </w:lvl>
  </w:abstractNum>
  <w:num w:numId="1" w16cid:durableId="1695417225">
    <w:abstractNumId w:val="0"/>
  </w:num>
  <w:num w:numId="2" w16cid:durableId="1885173072">
    <w:abstractNumId w:val="1"/>
  </w:num>
  <w:num w:numId="3" w16cid:durableId="946236929">
    <w:abstractNumId w:val="2"/>
  </w:num>
  <w:num w:numId="4" w16cid:durableId="75898419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3D9D"/>
    <w:rsid w:val="000324A3"/>
    <w:rsid w:val="000860E5"/>
    <w:rsid w:val="000C0208"/>
    <w:rsid w:val="00117FF4"/>
    <w:rsid w:val="00126E51"/>
    <w:rsid w:val="00182B6E"/>
    <w:rsid w:val="00211102"/>
    <w:rsid w:val="00240DF5"/>
    <w:rsid w:val="00251FAB"/>
    <w:rsid w:val="002D6168"/>
    <w:rsid w:val="003C3D9D"/>
    <w:rsid w:val="003F3F20"/>
    <w:rsid w:val="00421BF7"/>
    <w:rsid w:val="00464C04"/>
    <w:rsid w:val="004C588F"/>
    <w:rsid w:val="005D0825"/>
    <w:rsid w:val="0063267D"/>
    <w:rsid w:val="006766AF"/>
    <w:rsid w:val="006B3DE5"/>
    <w:rsid w:val="007371D8"/>
    <w:rsid w:val="008B6431"/>
    <w:rsid w:val="009136DA"/>
    <w:rsid w:val="009C4253"/>
    <w:rsid w:val="00BC05BB"/>
    <w:rsid w:val="00BE3AD0"/>
    <w:rsid w:val="00CC3404"/>
    <w:rsid w:val="00D11DEB"/>
    <w:rsid w:val="00D50247"/>
    <w:rsid w:val="00D77616"/>
    <w:rsid w:val="00DF59FE"/>
    <w:rsid w:val="00E3733C"/>
    <w:rsid w:val="00E90B37"/>
    <w:rsid w:val="00EA4F1B"/>
    <w:rsid w:val="00EB6A65"/>
    <w:rsid w:val="00F60F59"/>
    <w:rsid w:val="00F96A1B"/>
    <w:rsid w:val="00FE3BD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1BC79D"/>
  <w15:chartTrackingRefBased/>
  <w15:docId w15:val="{66F85E48-BD4F-7740-A09D-11907D6E92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3C3D9D"/>
    <w:pPr>
      <w:widowControl w:val="0"/>
      <w:suppressAutoHyphens/>
    </w:pPr>
    <w:rPr>
      <w:rFonts w:ascii="Times New Roman" w:eastAsia="SimSun" w:hAnsi="Times New Roman" w:cs="Lucida Sans"/>
      <w:kern w:val="2"/>
      <w:lang w:eastAsia="zh-CN" w:bidi="hi-IN"/>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rsid w:val="003C3D9D"/>
    <w:pPr>
      <w:tabs>
        <w:tab w:val="center" w:pos="4536"/>
        <w:tab w:val="right" w:pos="9072"/>
      </w:tabs>
    </w:pPr>
    <w:rPr>
      <w:rFonts w:cs="Mangal"/>
      <w:szCs w:val="21"/>
    </w:rPr>
  </w:style>
  <w:style w:type="character" w:customStyle="1" w:styleId="KopfzeileZchn">
    <w:name w:val="Kopfzeile Zchn"/>
    <w:basedOn w:val="Absatz-Standardschriftart"/>
    <w:link w:val="Kopfzeile"/>
    <w:rsid w:val="003C3D9D"/>
    <w:rPr>
      <w:rFonts w:ascii="Times New Roman" w:eastAsia="SimSun" w:hAnsi="Times New Roman" w:cs="Mangal"/>
      <w:kern w:val="2"/>
      <w:szCs w:val="21"/>
      <w:lang w:eastAsia="zh-CN" w:bidi="hi-IN"/>
    </w:rPr>
  </w:style>
  <w:style w:type="paragraph" w:styleId="Fuzeile">
    <w:name w:val="footer"/>
    <w:basedOn w:val="Standard"/>
    <w:link w:val="FuzeileZchn"/>
    <w:rsid w:val="003C3D9D"/>
    <w:pPr>
      <w:tabs>
        <w:tab w:val="center" w:pos="4536"/>
        <w:tab w:val="right" w:pos="9072"/>
      </w:tabs>
    </w:pPr>
    <w:rPr>
      <w:rFonts w:cs="Mangal"/>
      <w:szCs w:val="21"/>
    </w:rPr>
  </w:style>
  <w:style w:type="character" w:customStyle="1" w:styleId="FuzeileZchn">
    <w:name w:val="Fußzeile Zchn"/>
    <w:basedOn w:val="Absatz-Standardschriftart"/>
    <w:link w:val="Fuzeile"/>
    <w:rsid w:val="003C3D9D"/>
    <w:rPr>
      <w:rFonts w:ascii="Times New Roman" w:eastAsia="SimSun" w:hAnsi="Times New Roman" w:cs="Mangal"/>
      <w:kern w:val="2"/>
      <w:szCs w:val="21"/>
      <w:lang w:eastAsia="zh-CN" w:bidi="hi-IN"/>
    </w:rPr>
  </w:style>
  <w:style w:type="character" w:styleId="Seitenzahl">
    <w:name w:val="page number"/>
    <w:basedOn w:val="Absatz-Standardschriftart"/>
    <w:uiPriority w:val="99"/>
    <w:semiHidden/>
    <w:unhideWhenUsed/>
    <w:rsid w:val="008B6431"/>
  </w:style>
  <w:style w:type="paragraph" w:customStyle="1" w:styleId="TabellenInhalt">
    <w:name w:val="Tabellen Inhalt"/>
    <w:basedOn w:val="Standard"/>
    <w:rsid w:val="00251FAB"/>
    <w:pPr>
      <w:suppressLineNumbers/>
    </w:pPr>
  </w:style>
  <w:style w:type="paragraph" w:styleId="StandardWeb">
    <w:name w:val="Normal (Web)"/>
    <w:basedOn w:val="Standard"/>
    <w:uiPriority w:val="99"/>
    <w:semiHidden/>
    <w:unhideWhenUsed/>
    <w:rsid w:val="00211102"/>
    <w:pPr>
      <w:widowControl/>
      <w:suppressAutoHyphens w:val="0"/>
      <w:spacing w:before="100" w:beforeAutospacing="1" w:after="100" w:afterAutospacing="1"/>
    </w:pPr>
    <w:rPr>
      <w:rFonts w:eastAsia="Times New Roman" w:cs="Times New Roman"/>
      <w:kern w:val="0"/>
      <w:lang w:eastAsia="de-DE"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90303510">
      <w:bodyDiv w:val="1"/>
      <w:marLeft w:val="0"/>
      <w:marRight w:val="0"/>
      <w:marTop w:val="0"/>
      <w:marBottom w:val="0"/>
      <w:divBdr>
        <w:top w:val="none" w:sz="0" w:space="0" w:color="auto"/>
        <w:left w:val="none" w:sz="0" w:space="0" w:color="auto"/>
        <w:bottom w:val="none" w:sz="0" w:space="0" w:color="auto"/>
        <w:right w:val="none" w:sz="0" w:space="0" w:color="auto"/>
      </w:divBdr>
      <w:divsChild>
        <w:div w:id="125855176">
          <w:marLeft w:val="0"/>
          <w:marRight w:val="0"/>
          <w:marTop w:val="0"/>
          <w:marBottom w:val="0"/>
          <w:divBdr>
            <w:top w:val="none" w:sz="0" w:space="0" w:color="auto"/>
            <w:left w:val="none" w:sz="0" w:space="0" w:color="auto"/>
            <w:bottom w:val="none" w:sz="0" w:space="0" w:color="auto"/>
            <w:right w:val="none" w:sz="0" w:space="0" w:color="auto"/>
          </w:divBdr>
          <w:divsChild>
            <w:div w:id="633562816">
              <w:marLeft w:val="0"/>
              <w:marRight w:val="0"/>
              <w:marTop w:val="0"/>
              <w:marBottom w:val="0"/>
              <w:divBdr>
                <w:top w:val="none" w:sz="0" w:space="0" w:color="auto"/>
                <w:left w:val="none" w:sz="0" w:space="0" w:color="auto"/>
                <w:bottom w:val="none" w:sz="0" w:space="0" w:color="auto"/>
                <w:right w:val="none" w:sz="0" w:space="0" w:color="auto"/>
              </w:divBdr>
              <w:divsChild>
                <w:div w:id="34694736">
                  <w:marLeft w:val="0"/>
                  <w:marRight w:val="0"/>
                  <w:marTop w:val="0"/>
                  <w:marBottom w:val="0"/>
                  <w:divBdr>
                    <w:top w:val="none" w:sz="0" w:space="0" w:color="auto"/>
                    <w:left w:val="none" w:sz="0" w:space="0" w:color="auto"/>
                    <w:bottom w:val="none" w:sz="0" w:space="0" w:color="auto"/>
                    <w:right w:val="none" w:sz="0" w:space="0" w:color="auto"/>
                  </w:divBdr>
                  <w:divsChild>
                    <w:div w:id="1975022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0.png"/><Relationship Id="rId18" Type="http://schemas.openxmlformats.org/officeDocument/2006/relationships/footer" Target="footer3.xml"/><Relationship Id="rId26" Type="http://schemas.openxmlformats.org/officeDocument/2006/relationships/header" Target="header6.xml"/><Relationship Id="rId39" Type="http://schemas.openxmlformats.org/officeDocument/2006/relationships/header" Target="header12.xml"/><Relationship Id="rId21" Type="http://schemas.openxmlformats.org/officeDocument/2006/relationships/footer" Target="footer5.xml"/><Relationship Id="rId34" Type="http://schemas.openxmlformats.org/officeDocument/2006/relationships/header" Target="header9.xml"/><Relationship Id="rId42" Type="http://schemas.openxmlformats.org/officeDocument/2006/relationships/theme" Target="theme/theme1.xml"/><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header" Target="header4.xml"/><Relationship Id="rId29" Type="http://schemas.openxmlformats.org/officeDocument/2006/relationships/image" Target="media/image10.pn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0.png"/><Relationship Id="rId24" Type="http://schemas.openxmlformats.org/officeDocument/2006/relationships/image" Target="media/image8.png"/><Relationship Id="rId32" Type="http://schemas.openxmlformats.org/officeDocument/2006/relationships/image" Target="media/image13.png"/><Relationship Id="rId37" Type="http://schemas.openxmlformats.org/officeDocument/2006/relationships/header" Target="header11.xml"/><Relationship Id="rId40" Type="http://schemas.openxmlformats.org/officeDocument/2006/relationships/header" Target="header13.xml"/><Relationship Id="rId5" Type="http://schemas.openxmlformats.org/officeDocument/2006/relationships/footnotes" Target="footnotes.xml"/><Relationship Id="rId15" Type="http://schemas.openxmlformats.org/officeDocument/2006/relationships/image" Target="media/image40.png"/><Relationship Id="rId23" Type="http://schemas.openxmlformats.org/officeDocument/2006/relationships/image" Target="media/image7.png"/><Relationship Id="rId28" Type="http://schemas.openxmlformats.org/officeDocument/2006/relationships/image" Target="media/image9.png"/><Relationship Id="rId36" Type="http://schemas.openxmlformats.org/officeDocument/2006/relationships/image" Target="media/image14.png"/><Relationship Id="rId10" Type="http://schemas.openxmlformats.org/officeDocument/2006/relationships/image" Target="media/image2.png"/><Relationship Id="rId19" Type="http://schemas.openxmlformats.org/officeDocument/2006/relationships/footer" Target="footer4.xml"/><Relationship Id="rId31"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4.png"/><Relationship Id="rId22" Type="http://schemas.openxmlformats.org/officeDocument/2006/relationships/image" Target="media/image6.png"/><Relationship Id="rId27" Type="http://schemas.openxmlformats.org/officeDocument/2006/relationships/header" Target="header7.xml"/><Relationship Id="rId30" Type="http://schemas.openxmlformats.org/officeDocument/2006/relationships/image" Target="media/image11.png"/><Relationship Id="rId35" Type="http://schemas.openxmlformats.org/officeDocument/2006/relationships/header" Target="header10.xml"/><Relationship Id="rId8" Type="http://schemas.openxmlformats.org/officeDocument/2006/relationships/footer" Target="footer1.xml"/><Relationship Id="rId3"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header" Target="header3.xml"/><Relationship Id="rId25" Type="http://schemas.openxmlformats.org/officeDocument/2006/relationships/header" Target="header5.xml"/><Relationship Id="rId33" Type="http://schemas.openxmlformats.org/officeDocument/2006/relationships/header" Target="header8.xml"/><Relationship Id="rId38" Type="http://schemas.openxmlformats.org/officeDocument/2006/relationships/image" Target="media/image15.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11.xml.rels><?xml version="1.0" encoding="UTF-8" standalone="yes"?>
<Relationships xmlns="http://schemas.openxmlformats.org/package/2006/relationships"><Relationship Id="rId1" Type="http://schemas.openxmlformats.org/officeDocument/2006/relationships/image" Target="media/image5.png"/></Relationships>
</file>

<file path=word/_rels/header12.xml.rels><?xml version="1.0" encoding="UTF-8" standalone="yes"?>
<Relationships xmlns="http://schemas.openxmlformats.org/package/2006/relationships"><Relationship Id="rId1" Type="http://schemas.openxmlformats.org/officeDocument/2006/relationships/image" Target="media/image5.png"/></Relationships>
</file>

<file path=word/_rels/header13.xml.rels><?xml version="1.0" encoding="UTF-8" standalone="yes"?>
<Relationships xmlns="http://schemas.openxmlformats.org/package/2006/relationships"><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_rels/header6.xml.rels><?xml version="1.0" encoding="UTF-8" standalone="yes"?>
<Relationships xmlns="http://schemas.openxmlformats.org/package/2006/relationships"><Relationship Id="rId1" Type="http://schemas.openxmlformats.org/officeDocument/2006/relationships/image" Target="media/image5.png"/></Relationships>
</file>

<file path=word/_rels/header9.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912</Words>
  <Characters>5748</Characters>
  <Application>Microsoft Office Word</Application>
  <DocSecurity>0</DocSecurity>
  <Lines>47</Lines>
  <Paragraphs>13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6647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Dialog P Info</cp:lastModifiedBy>
  <cp:revision>11</cp:revision>
  <cp:lastPrinted>2024-10-08T10:37:00Z</cp:lastPrinted>
  <dcterms:created xsi:type="dcterms:W3CDTF">2020-12-21T13:20:00Z</dcterms:created>
  <dcterms:modified xsi:type="dcterms:W3CDTF">2024-11-27T09:59:00Z</dcterms:modified>
</cp:coreProperties>
</file>