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3872E8B1"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 xml:space="preserve">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w:t>
      </w:r>
      <w:r w:rsidR="000229D8">
        <w:rPr>
          <w:rFonts w:ascii="Arial Unicode MS" w:eastAsia="Arial Unicode MS" w:hAnsi="Arial Unicode MS" w:cs="Arial Unicode MS"/>
          <w:i/>
          <w:iCs/>
          <w:sz w:val="22"/>
          <w:szCs w:val="22"/>
        </w:rPr>
        <w:t>sowie</w:t>
      </w:r>
      <w:r w:rsidRPr="008B6431">
        <w:rPr>
          <w:rFonts w:ascii="Arial Unicode MS" w:eastAsia="Arial Unicode MS" w:hAnsi="Arial Unicode MS" w:cs="Arial Unicode MS"/>
          <w:i/>
          <w:iCs/>
          <w:sz w:val="22"/>
          <w:szCs w:val="22"/>
        </w:rPr>
        <w:t xml:space="preserve"> die aus </w:t>
      </w:r>
      <w:r w:rsidR="000229D8">
        <w:rPr>
          <w:rFonts w:ascii="Arial Unicode MS" w:eastAsia="Arial Unicode MS" w:hAnsi="Arial Unicode MS" w:cs="Arial Unicode MS"/>
          <w:i/>
          <w:iCs/>
          <w:sz w:val="22"/>
          <w:szCs w:val="22"/>
        </w:rPr>
        <w:t xml:space="preserve">den </w:t>
      </w:r>
      <w:bookmarkStart w:id="0" w:name="_GoBack"/>
      <w:bookmarkEnd w:id="0"/>
      <w:r w:rsidRPr="008B6431">
        <w:rPr>
          <w:rFonts w:ascii="Arial Unicode MS" w:eastAsia="Arial Unicode MS" w:hAnsi="Arial Unicode MS" w:cs="Arial Unicode MS"/>
          <w:i/>
          <w:iCs/>
          <w:sz w:val="22"/>
          <w:szCs w:val="22"/>
        </w:rPr>
        <w:t>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3165720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r w:rsidR="00264F12" w:rsidRPr="008B6431">
        <w:rPr>
          <w:rFonts w:ascii="Arial Unicode MS" w:eastAsia="Arial Unicode MS" w:hAnsi="Arial Unicode MS" w:cs="Arial Unicode MS"/>
          <w:b/>
          <w:bCs/>
          <w:sz w:val="22"/>
          <w:szCs w:val="22"/>
        </w:rPr>
        <w:t>–</w:t>
      </w:r>
      <w:r w:rsidR="00264F12" w:rsidRPr="008B6431">
        <w:rPr>
          <w:rFonts w:ascii="Arial Unicode MS" w:eastAsia="Arial Unicode MS" w:hAnsi="Arial Unicode MS" w:cs="Arial Unicode MS"/>
          <w:sz w:val="22"/>
          <w:szCs w:val="22"/>
        </w:rPr>
        <w:t xml:space="preserve"> </w:t>
      </w:r>
      <w:r w:rsidR="00264F12" w:rsidRPr="008B6431">
        <w:rPr>
          <w:rFonts w:ascii="Arial Unicode MS" w:eastAsia="Arial Unicode MS" w:hAnsi="Arial Unicode MS" w:cs="Arial Unicode MS"/>
          <w:i/>
          <w:iCs/>
          <w:sz w:val="22"/>
          <w:szCs w:val="22"/>
        </w:rPr>
        <w:t>Alle</w:t>
      </w:r>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7733B9E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91C7FAC"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lastRenderedPageBreak/>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Sind wirklich alle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64EE1B6F"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 Schülerin</w:t>
      </w:r>
      <w:r w:rsidR="00F96A1B">
        <w:rPr>
          <w:rFonts w:ascii="Arial Unicode MS" w:eastAsia="Arial Unicode MS" w:hAnsi="Arial Unicode MS" w:cs="Arial Unicode MS"/>
          <w:b/>
          <w:bCs/>
          <w:i/>
          <w:iCs/>
          <w:sz w:val="22"/>
          <w:szCs w:val="22"/>
        </w:rPr>
        <w:t>/</w:t>
      </w:r>
      <w:r w:rsidR="00F96A1B" w:rsidRPr="00F96A1B">
        <w:rPr>
          <w:rFonts w:ascii="Arial Unicode MS" w:eastAsia="Arial Unicode MS" w:hAnsi="Arial Unicode MS" w:cs="Arial Unicode MS"/>
          <w:b/>
          <w:bCs/>
          <w:i/>
          <w:iCs/>
          <w:sz w:val="22"/>
          <w:szCs w:val="22"/>
        </w:rPr>
        <w:t xml:space="preserve"> </w:t>
      </w:r>
      <w:r w:rsidR="00F96A1B" w:rsidRPr="008B6431">
        <w:rPr>
          <w:rFonts w:ascii="Arial Unicode MS" w:eastAsia="Arial Unicode MS" w:hAnsi="Arial Unicode MS" w:cs="Arial Unicode MS"/>
          <w:b/>
          <w:bCs/>
          <w:i/>
          <w:iCs/>
          <w:sz w:val="22"/>
          <w:szCs w:val="22"/>
        </w:rPr>
        <w:t>jede</w:t>
      </w:r>
      <w:r w:rsidR="00F96A1B">
        <w:rPr>
          <w:rFonts w:ascii="Arial Unicode MS" w:eastAsia="Arial Unicode MS" w:hAnsi="Arial Unicode MS" w:cs="Arial Unicode MS"/>
          <w:b/>
          <w:bCs/>
          <w:i/>
          <w:iCs/>
          <w:sz w:val="22"/>
          <w:szCs w:val="22"/>
        </w:rPr>
        <w:t>r</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Sind jetzt mehr Schülerinnen und Schüler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0CB07C11"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Stundenverlauf: </w:t>
      </w:r>
      <w:r w:rsidRPr="008B6431">
        <w:rPr>
          <w:rFonts w:ascii="Arial Unicode MS" w:eastAsia="Arial Unicode MS" w:hAnsi="Arial Unicode MS" w:cs="Arial Unicode MS"/>
          <w:sz w:val="22"/>
          <w:szCs w:val="22"/>
        </w:rPr>
        <w:t>Wählen gehen ist wichtig!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E994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" adj="2372,25017"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7992BF"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" adj="7066,22731"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gar nicht vertreten, bei der nächsten Wahl werde ich…</w:t>
                      </w:r>
                    </w:p>
                    <w:p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4987F5"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" adj="778,24758" strokeweight=".26mm">
                <v:stroke joinstyle="miter" endcap="square"/>
                <v:path arrowok="t"/>
                <v:textbox>
                  <w:txbxContent>
                    <w:p w:rsidR="00251FAB" w:rsidRDefault="00251FAB" w:rsidP="00251FAB">
                      <w:pPr>
                        <w:overflowPunct w:val="0"/>
                        <w:jc w:val="center"/>
                        <w:rPr>
                          <w:sz w:val="36"/>
                          <w:szCs w:val="36"/>
                        </w:rPr>
                      </w:pPr>
                      <w:r>
                        <w:rPr>
                          <w:sz w:val="36"/>
                          <w:szCs w:val="36"/>
                        </w:rPr>
                        <w:t>Die Regierung hat mich gut vertreten, bei der nächsten Wahl werde ich…</w:t>
                      </w:r>
                    </w:p>
                    <w:p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BD05EB"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" stroked="f">
                <v:path arrowok="t"/>
                <v:textbox style="mso-fit-shape-to-text:t">
                  <w:txbxContent>
                    <w:p w:rsidR="00251FAB" w:rsidRDefault="00251FAB" w:rsidP="00251FAB">
                      <w:r>
                        <w:rPr>
                          <w:noProof/>
                          <w:lang w:eastAsia="de-DE"/>
                        </w:rPr>
                        <w:drawing>
                          <wp:inline distT="0" distB="0" distL="0" distR="0" wp14:anchorId="21630EDE" wp14:editId="703E0D72">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1">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6B19CE"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" stroked="f">
                <v:path arrowok="t"/>
                <v:textbox style="mso-fit-shape-to-text:t">
                  <w:txbxContent>
                    <w:p w:rsidR="00251FAB" w:rsidRDefault="00251FAB" w:rsidP="00251FAB">
                      <w:r>
                        <w:rPr>
                          <w:noProof/>
                          <w:lang w:eastAsia="de-DE"/>
                        </w:rPr>
                        <w:drawing>
                          <wp:inline distT="0" distB="0" distL="0" distR="0" wp14:anchorId="0AA27EAE" wp14:editId="16E27F5A">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3">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5406EC"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aIeQIAAAE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" stroked="f">
                <v:path arrowok="t"/>
                <v:textbox style="mso-fit-shape-to-text:t">
                  <w:txbxContent>
                    <w:p w:rsidR="00251FAB" w:rsidRDefault="00251FAB" w:rsidP="00251FAB">
                      <w:r>
                        <w:rPr>
                          <w:noProof/>
                          <w:lang w:eastAsia="de-DE"/>
                        </w:rPr>
                        <w:drawing>
                          <wp:inline distT="0" distB="0" distL="0" distR="0" wp14:anchorId="3083B6F2" wp14:editId="480E3AB4">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5">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6"/>
          <w:headerReference w:type="default" r:id="rId17"/>
          <w:footerReference w:type="even" r:id="rId18"/>
          <w:footerReference w:type="default" r:id="rId19"/>
          <w:headerReference w:type="first" r:id="rId20"/>
          <w:footerReference w:type="first" r:id="rId21"/>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9FD851"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" adj="7133,27564"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26DB9D"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" adj="4736,25169"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29AD40"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" adj="7293,24355" strokeweight=".26mm">
                <v:stroke joinstyle="miter" endcap="square"/>
                <v:path arrowok="t"/>
                <v:textbox>
                  <w:txbxContent>
                    <w:p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22"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3"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118E6C"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69F4B"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" stroked="f">
                <v:path arrowok="t"/>
                <v:textbox style="mso-fit-shape-to-text:t">
                  <w:txbxContent>
                    <w:p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212310"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rJegIAAAI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" stroked="f">
                <v:path arrowok="t"/>
                <v:textbox style="mso-fit-shape-to-text:t">
                  <w:txbxContent>
                    <w:p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4"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5"/>
          <w:headerReference w:type="default" r:id="rId26"/>
          <w:headerReference w:type="first" r:id="rId27"/>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10051149"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t>
      </w:r>
      <w:r w:rsidR="00162F98" w:rsidRPr="00440683">
        <w:rPr>
          <w:rFonts w:ascii="Calibri" w:hAnsi="Calibri" w:cs="Calibri"/>
          <w:sz w:val="22"/>
          <w:szCs w:val="22"/>
        </w:rPr>
        <w:t>wählen</w:t>
      </w:r>
      <w:r w:rsidRPr="00440683">
        <w:rPr>
          <w:rFonts w:ascii="Calibri" w:hAnsi="Calibri" w:cs="Calibri"/>
          <w:sz w:val="22"/>
          <w:szCs w:val="22"/>
        </w:rPr>
        <w:t xml:space="preserve">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 xml:space="preserve">uch einig seid, </w:t>
      </w:r>
      <w:proofErr w:type="gramStart"/>
      <w:r w:rsidRPr="00440683">
        <w:rPr>
          <w:rFonts w:ascii="Calibri" w:hAnsi="Calibri" w:cs="Calibri"/>
          <w:sz w:val="22"/>
          <w:szCs w:val="22"/>
        </w:rPr>
        <w:t>schneidet</w:t>
      </w:r>
      <w:proofErr w:type="gramEnd"/>
      <w:r w:rsidRPr="00440683">
        <w:rPr>
          <w:rFonts w:ascii="Calibri" w:hAnsi="Calibri" w:cs="Calibri"/>
          <w:sz w:val="22"/>
          <w:szCs w:val="22"/>
        </w:rPr>
        <w:t xml:space="preserve"> die Argumente und Begründungen aus und klebt sie in die Tabelle (Ihr könnt die Argumente aber auch selber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9">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69EDBE77">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1502B"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">
                <v:stroke dashstyle="dash"/>
                <v:path arrowok="t"/>
                <v:textbox>
                  <w:txbxContent>
                    <w:p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069BF4"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">
                <v:stroke dashstyle="dash"/>
                <v:path arrowok="t"/>
                <v:textbox>
                  <w:txbxContent>
                    <w:p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282184"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">
                <v:stroke dashstyle="dash"/>
                <v:path arrowok="t"/>
                <v:textbox>
                  <w:txbxContent>
                    <w:p w:rsidR="00251FAB" w:rsidRDefault="00251FAB" w:rsidP="00251FAB">
                      <w:pPr>
                        <w:jc w:val="center"/>
                        <w:rPr>
                          <w:rFonts w:ascii="Calibri" w:hAnsi="Calibri" w:cs="Calibri"/>
                          <w:b/>
                          <w:sz w:val="40"/>
                          <w:szCs w:val="40"/>
                        </w:rPr>
                      </w:pPr>
                    </w:p>
                    <w:p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A59C1E"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">
                <v:stroke dashstyle="dash"/>
                <v:path arrowok="t"/>
                <v:textbox>
                  <w:txbxContent>
                    <w:p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A216FD"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">
                <v:stroke dashstyle="dash"/>
                <v:path arrowok="t"/>
                <v:textbox>
                  <w:txbxContent>
                    <w:p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8F39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">
                <v:stroke dashstyle="dash"/>
                <v:path arrowok="t"/>
                <v:textbox>
                  <w:txbxContent>
                    <w:p w:rsidR="00211102" w:rsidRDefault="00211102" w:rsidP="00211102">
                      <w:pPr>
                        <w:pStyle w:val="StandardWeb"/>
                        <w:jc w:val="center"/>
                      </w:pPr>
                      <w:r>
                        <w:rPr>
                          <w:rFonts w:ascii="Calibri" w:hAnsi="Calibri" w:cs="Calibri"/>
                        </w:rPr>
                        <w:t xml:space="preserve">Ein </w:t>
                      </w:r>
                      <w:r>
                        <w:rPr>
                          <w:rFonts w:ascii="Calibri" w:hAnsi="Calibri" w:cs="Calibri"/>
                        </w:rPr>
                        <w:t>gewählter</w:t>
                      </w:r>
                      <w:r>
                        <w:rPr>
                          <w:rFonts w:ascii="Calibri" w:hAnsi="Calibri" w:cs="Calibri"/>
                        </w:rPr>
                        <w:t xml:space="preserve"> </w:t>
                      </w:r>
                      <w:r>
                        <w:rPr>
                          <w:rFonts w:ascii="Calibri" w:hAnsi="Calibri" w:cs="Calibri"/>
                        </w:rPr>
                        <w:t>A</w:t>
                      </w:r>
                      <w:r>
                        <w:rPr>
                          <w:rFonts w:ascii="Calibri" w:hAnsi="Calibri" w:cs="Calibri"/>
                        </w:rPr>
                        <w:t xml:space="preserve">bgeordneter </w:t>
                      </w:r>
                      <w:r>
                        <w:rPr>
                          <w:rFonts w:ascii="Calibri" w:hAnsi="Calibri" w:cs="Calibri"/>
                        </w:rPr>
                        <w:t>erhält</w:t>
                      </w:r>
                      <w:r>
                        <w:rPr>
                          <w:rFonts w:ascii="Calibri" w:hAnsi="Calibri" w:cs="Calibri"/>
                        </w:rPr>
                        <w:t xml:space="preserve"> den Auftrag, die Interessen der </w:t>
                      </w:r>
                      <w:r>
                        <w:rPr>
                          <w:rFonts w:ascii="Calibri" w:hAnsi="Calibri" w:cs="Calibri"/>
                        </w:rPr>
                        <w:t>Wähler</w:t>
                      </w:r>
                      <w:r>
                        <w:rPr>
                          <w:rFonts w:ascii="Calibri" w:hAnsi="Calibri" w:cs="Calibri"/>
                        </w:rPr>
                        <w:t xml:space="preserve"> im Parlament zu vertreten. Sie </w:t>
                      </w:r>
                      <w:r>
                        <w:rPr>
                          <w:rFonts w:ascii="Calibri" w:hAnsi="Calibri" w:cs="Calibri"/>
                        </w:rPr>
                        <w:t>repräsentieren</w:t>
                      </w:r>
                      <w:r>
                        <w:rPr>
                          <w:rFonts w:ascii="Calibri" w:hAnsi="Calibri" w:cs="Calibri"/>
                        </w:rPr>
                        <w:t xml:space="preserve"> den Willen der </w:t>
                      </w:r>
                      <w:r>
                        <w:rPr>
                          <w:rFonts w:ascii="Calibri" w:hAnsi="Calibri" w:cs="Calibri"/>
                        </w:rPr>
                        <w:t>Wähler</w:t>
                      </w:r>
                      <w:r>
                        <w:rPr>
                          <w:rFonts w:ascii="Calibri" w:hAnsi="Calibri" w:cs="Calibri"/>
                        </w:rPr>
                        <w:t>.</w:t>
                      </w:r>
                    </w:p>
                    <w:p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AF837B"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">
                <v:stroke dashstyle="dash"/>
                <v:path arrowok="t"/>
                <v:textbox>
                  <w:txbxContent>
                    <w:p w:rsidR="00251FAB" w:rsidRDefault="00251FAB" w:rsidP="00251FAB">
                      <w:pPr>
                        <w:jc w:val="center"/>
                        <w:rPr>
                          <w:rFonts w:ascii="Calibri" w:hAnsi="Calibri" w:cs="Calibri"/>
                        </w:rPr>
                      </w:pPr>
                    </w:p>
                    <w:p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0B574D"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">
                <v:stroke dashstyle="dash"/>
                <v:path arrowok="t"/>
                <v:textbox>
                  <w:txbxContent>
                    <w:p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087B1"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">
                <v:stroke dashstyle="dash"/>
                <v:path arrowok="t"/>
                <v:textbox>
                  <w:txbxContent>
                    <w:p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370DB"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">
                <v:stroke dashstyle="dash"/>
                <v:path arrowok="t"/>
                <v:textbox>
                  <w:txbxContent>
                    <w:p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3"/>
          <w:headerReference w:type="default" r:id="rId34"/>
          <w:headerReference w:type="first" r:id="rId35"/>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6">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4D12EBD2">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7"/>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8">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9"/>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77777777" w:rsidR="00251FAB" w:rsidRDefault="00251FAB" w:rsidP="00AF1883">
            <w:pPr>
              <w:pStyle w:val="TabellenInhalt"/>
              <w:jc w:val="center"/>
            </w:pPr>
            <w:r>
              <w:rPr>
                <w:rFonts w:ascii="Calibri" w:hAnsi="Calibri" w:cs="Calibri"/>
                <w:sz w:val="48"/>
                <w:szCs w:val="48"/>
              </w:rPr>
              <w:t>„Ich gehe nicht zur Landtagswahl! Wählen ist nicht wichtig, es gibt wichtige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1E6C988F" w14:textId="77777777" w:rsidR="00251FAB" w:rsidRDefault="00251FAB" w:rsidP="00AF1883">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02205707" w14:textId="77777777" w:rsidR="00251FAB" w:rsidRDefault="00251FAB" w:rsidP="00251FAB"/>
    <w:p w14:paraId="2DB75CF8" w14:textId="77777777" w:rsidR="00251FAB" w:rsidRDefault="00251FAB" w:rsidP="00251FAB"/>
    <w:sectPr w:rsidR="00251FA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ECCFB" w14:textId="77777777" w:rsidR="004C588F" w:rsidRDefault="004C588F">
      <w:r>
        <w:separator/>
      </w:r>
    </w:p>
  </w:endnote>
  <w:endnote w:type="continuationSeparator" w:id="0">
    <w:p w14:paraId="1B5FEE3A" w14:textId="77777777" w:rsidR="004C588F" w:rsidRDefault="004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22872645"/>
      <w:docPartObj>
        <w:docPartGallery w:val="Page Numbers (Bottom of Page)"/>
        <w:docPartUnique/>
      </w:docPartObj>
    </w:sdtPr>
    <w:sdtEndPr>
      <w:rPr>
        <w:rStyle w:val="Seitenzahl"/>
      </w:rPr>
    </w:sdtEnd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D274C" w14:textId="77777777" w:rsidR="004C588F" w:rsidRDefault="004C588F">
      <w:r>
        <w:separator/>
      </w:r>
    </w:p>
  </w:footnote>
  <w:footnote w:type="continuationSeparator" w:id="0">
    <w:p w14:paraId="08F68217" w14:textId="77777777" w:rsidR="004C588F" w:rsidRDefault="004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F169F" w14:textId="77777777" w:rsidR="00162F98"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A0BEBD"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" strokecolor="white">
              <v:textbox>
                <w:txbxContent>
                  <w:p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85AC" w14:textId="77777777" w:rsidR="00251FAB" w:rsidRDefault="000229D8">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256CA" w14:textId="77777777" w:rsidR="00251FAB" w:rsidRDefault="000229D8">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12D9D90A">
        <v:shapetype id="_x0000_t202" coordsize="21600,21600" o:spt="202" path="m,l,21600r21600,l21600,xe">
          <v:stroke joinstyle="miter"/>
          <v:path gradientshapeok="t" o:connecttype="rect"/>
        </v:shapetype>
        <v:shape id="Textfeld 52"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rk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cTFrkbQIAAOcEAAAOAAAAAAAAAAAA&#10;AAAAAC4CAABkcnMvZTJvRG9jLnhtbFBLAQItABQABgAIAAAAIQDFrTRE4QAAABABAAAPAAAAAAAA&#10;AAAAAAAAAMcEAABkcnMvZG93bnJldi54bWxQSwUGAAAAAAQABADzAAAA1QUAAAAA&#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13412" w14:textId="77777777" w:rsidR="00251FAB" w:rsidRDefault="000229D8">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36C2CB1E">
        <v:shapetype id="_x0000_t202" coordsize="21600,21600" o:spt="202" path="m,l,21600r21600,l21600,xe">
          <v:stroke joinstyle="miter"/>
          <v:path gradientshapeok="t" o:connecttype="rect"/>
        </v:shapetype>
        <v:shape id="Textfeld 61"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RP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ZNbRPbQIAAOcEAAAOAAAAAAAAAAAA&#10;AAAAAC4CAABkcnMvZTJvRG9jLnhtbFBLAQItABQABgAIAAAAIQDFrTRE4QAAABABAAAPAAAAAAAA&#10;AAAAAAAAAMcEAABkcnMvZG93bnJldi54bWxQSwUGAAAAAAQABADzAAAA1QUAAAAA&#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913F" w14:textId="77777777" w:rsidR="00251FAB" w:rsidRDefault="000229D8">
    <w:pPr>
      <w:pStyle w:val="Kopfzeile"/>
      <w:tabs>
        <w:tab w:val="clear" w:pos="4536"/>
        <w:tab w:val="clear" w:pos="9072"/>
        <w:tab w:val="left" w:pos="6260"/>
      </w:tabs>
    </w:pPr>
    <w:r>
      <w:rPr>
        <w:noProof/>
      </w:rPr>
      <w:pict w14:anchorId="3C2BA9AF">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&#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1F629" w14:textId="77777777" w:rsidR="00251FAB" w:rsidRDefault="000229D8">
    <w:pPr>
      <w:pStyle w:val="Kopfzeile"/>
      <w:tabs>
        <w:tab w:val="clear" w:pos="4536"/>
        <w:tab w:val="clear" w:pos="9072"/>
        <w:tab w:val="left" w:pos="6260"/>
      </w:tabs>
    </w:pPr>
    <w:r>
      <w:rPr>
        <w:noProof/>
      </w:rPr>
      <w:pict w14:anchorId="42674296">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&#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B7A6" w14:textId="77777777" w:rsidR="00251FAB" w:rsidRDefault="000229D8">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229D8"/>
    <w:rsid w:val="000324A3"/>
    <w:rsid w:val="000C0208"/>
    <w:rsid w:val="00126E51"/>
    <w:rsid w:val="00162F98"/>
    <w:rsid w:val="00182B6E"/>
    <w:rsid w:val="00211102"/>
    <w:rsid w:val="00240DF5"/>
    <w:rsid w:val="00251FAB"/>
    <w:rsid w:val="00264F12"/>
    <w:rsid w:val="002D6168"/>
    <w:rsid w:val="0030343F"/>
    <w:rsid w:val="003C3D9D"/>
    <w:rsid w:val="00464C04"/>
    <w:rsid w:val="004C588F"/>
    <w:rsid w:val="006766AF"/>
    <w:rsid w:val="007371D8"/>
    <w:rsid w:val="008B6431"/>
    <w:rsid w:val="009C4253"/>
    <w:rsid w:val="00B5460A"/>
    <w:rsid w:val="00BC05BB"/>
    <w:rsid w:val="00BE3AD0"/>
    <w:rsid w:val="00D11DEB"/>
    <w:rsid w:val="00D50247"/>
    <w:rsid w:val="00D77616"/>
    <w:rsid w:val="00E3733C"/>
    <w:rsid w:val="00E842A3"/>
    <w:rsid w:val="00E90B37"/>
    <w:rsid w:val="00EB7331"/>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905</Words>
  <Characters>5705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Dennis Hennig</cp:lastModifiedBy>
  <cp:revision>9</cp:revision>
  <dcterms:created xsi:type="dcterms:W3CDTF">2020-12-21T13:20:00Z</dcterms:created>
  <dcterms:modified xsi:type="dcterms:W3CDTF">2025-07-24T07:25:00Z</dcterms:modified>
</cp:coreProperties>
</file>